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9.xml" ContentType="application/vnd.openxmlformats-officedocument.wordprocessingml.header+xml"/>
  <Default Extension="png" ContentType="image/png"/>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44.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14.xml" ContentType="application/vnd.openxmlformats-officedocument.wordprocessingml.header+xml"/>
  <Override PartName="/word/footer125.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footer79.xml" ContentType="application/vnd.openxmlformats-officedocument.wordprocessingml.footer+xml"/>
  <Override PartName="/word/header103.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header121.xml" ContentType="application/vnd.openxmlformats-officedocument.wordprocessingml.head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110.xml" ContentType="application/vnd.openxmlformats-officedocument.wordprocessingml.header+xml"/>
  <Override PartName="/word/footer121.xml" ContentType="application/vnd.openxmlformats-officedocument.wordprocessingml.footer+xml"/>
  <Default Extension="wmf" ContentType="image/x-wmf"/>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70.xml" ContentType="application/vnd.openxmlformats-officedocument.wordprocessingml.header+xml"/>
  <Override PartName="/word/footer64.xml" ContentType="application/vnd.openxmlformats-officedocument.wordprocessingml.foot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126.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33.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22.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footer58.xml" ContentType="application/vnd.openxmlformats-officedocument.wordprocessingml.footer+xml"/>
  <Override PartName="/word/header82.xml" ContentType="application/vnd.openxmlformats-officedocument.wordprocessingml.header+xml"/>
  <Override PartName="/word/footer76.xml" ContentType="application/vnd.openxmlformats-officedocument.wordprocessingml.foot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Default Extension="jpeg" ContentType="image/jpeg"/>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header43.xml" ContentType="application/vnd.openxmlformats-officedocument.wordprocessingml.header+xml"/>
  <Override PartName="/word/footer37.xml" ContentType="application/vnd.openxmlformats-officedocument.wordprocessingml.foot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Default Extension="bin" ContentType="application/vnd.openxmlformats-officedocument.oleObject"/>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11C16" w:rsidRDefault="00E11C16">
      <w:pPr>
        <w:pStyle w:val="Heading"/>
        <w:ind w:left="-540"/>
        <w:rPr>
          <w:rFonts w:ascii="Arial" w:hAnsi="Arial" w:cs="Arial"/>
          <w:spacing w:val="60"/>
          <w:sz w:val="48"/>
          <w:szCs w:val="48"/>
        </w:rPr>
      </w:pPr>
      <w:r>
        <w:rPr>
          <w:rFonts w:ascii="Arial" w:hAnsi="Arial" w:cs="Arial"/>
          <w:spacing w:val="60"/>
          <w:sz w:val="48"/>
          <w:szCs w:val="48"/>
        </w:rPr>
        <w:t>REQUEST FOR PROPOSALS</w:t>
      </w:r>
    </w:p>
    <w:p w:rsidR="00E11C16" w:rsidRDefault="00E11C16">
      <w:pPr>
        <w:jc w:val="both"/>
        <w:rPr>
          <w:rFonts w:ascii="Arial" w:hAnsi="Arial" w:cs="Arial"/>
          <w:spacing w:val="60"/>
          <w:sz w:val="48"/>
          <w:szCs w:val="48"/>
        </w:rPr>
      </w:pPr>
    </w:p>
    <w:p w:rsidR="00E11C16" w:rsidRDefault="00E11C16">
      <w:pPr>
        <w:jc w:val="both"/>
        <w:rPr>
          <w:rFonts w:ascii="Arial" w:hAnsi="Arial" w:cs="Arial"/>
          <w:sz w:val="48"/>
          <w:szCs w:val="48"/>
        </w:rPr>
      </w:pPr>
    </w:p>
    <w:p w:rsidR="00E11C16" w:rsidRDefault="00E11C16">
      <w:pPr>
        <w:jc w:val="both"/>
        <w:rPr>
          <w:rFonts w:ascii="Arial" w:hAnsi="Arial" w:cs="Arial"/>
          <w:sz w:val="48"/>
          <w:szCs w:val="48"/>
        </w:rPr>
      </w:pPr>
    </w:p>
    <w:p w:rsidR="00E11C16" w:rsidRDefault="00E11C16">
      <w:pPr>
        <w:jc w:val="center"/>
      </w:pPr>
      <w:r>
        <w:rPr>
          <w:rFonts w:ascii="Arial" w:hAnsi="Arial" w:cs="Arial"/>
          <w:spacing w:val="40"/>
          <w:sz w:val="48"/>
          <w:szCs w:val="48"/>
        </w:rPr>
        <w:t>Procurement of Consulting Services</w:t>
      </w:r>
    </w:p>
    <w:p w:rsidR="00E11C16" w:rsidRDefault="00D12773">
      <w:pPr>
        <w:jc w:val="both"/>
        <w:rPr>
          <w:rFonts w:ascii="Arial" w:hAnsi="Arial" w:cs="Arial"/>
          <w:sz w:val="48"/>
          <w:szCs w:val="48"/>
          <w:lang w:eastAsia="en-US"/>
        </w:rPr>
      </w:pPr>
      <w:r w:rsidRPr="00D1277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51.05pt;margin-top:56.95pt;width:107.35pt;height:96.55pt;z-index:-251647488;mso-wrap-distance-left:9.05pt;mso-wrap-distance-right:9.05pt" wrapcoords="-292 0 -292 21267 21569 21267 21569 0 -292 0" filled="t">
            <v:fill color2="black"/>
            <v:imagedata r:id="rId7" o:title=""/>
            <w10:wrap type="tight" side="right"/>
          </v:shape>
          <o:OLEObject Type="Embed" ProgID="Word.Picture.8" ShapeID="_x0000_s1032" DrawAspect="Content" ObjectID="_1519181636" r:id="rId8"/>
        </w:pict>
      </w:r>
    </w:p>
    <w:p w:rsidR="00E11C16" w:rsidRDefault="00E11C16">
      <w:pPr>
        <w:jc w:val="both"/>
        <w:rPr>
          <w:rFonts w:ascii="Arial" w:hAnsi="Arial" w:cs="Arial"/>
          <w:sz w:val="48"/>
          <w:szCs w:val="48"/>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center"/>
        <w:rPr>
          <w:b/>
          <w:sz w:val="32"/>
          <w:szCs w:val="32"/>
        </w:rPr>
      </w:pPr>
      <w:r>
        <w:rPr>
          <w:b/>
          <w:sz w:val="32"/>
          <w:szCs w:val="32"/>
        </w:rPr>
        <w:t>Royal Government of Bhutan</w:t>
      </w:r>
    </w:p>
    <w:p w:rsidR="00E11C16" w:rsidRDefault="00E11C16">
      <w:pPr>
        <w:jc w:val="center"/>
        <w:rPr>
          <w:b/>
          <w:sz w:val="32"/>
          <w:szCs w:val="32"/>
        </w:rPr>
      </w:pPr>
    </w:p>
    <w:p w:rsidR="00E11C16" w:rsidRDefault="00E11C16">
      <w:pPr>
        <w:jc w:val="center"/>
        <w:rPr>
          <w:sz w:val="32"/>
          <w:szCs w:val="32"/>
        </w:rPr>
      </w:pPr>
      <w:r>
        <w:rPr>
          <w:b/>
          <w:sz w:val="32"/>
          <w:szCs w:val="32"/>
        </w:rPr>
        <w:t>National Land Commission</w:t>
      </w:r>
    </w:p>
    <w:p w:rsidR="00E11C16" w:rsidRDefault="00E11C16">
      <w:pPr>
        <w:jc w:val="center"/>
        <w:rPr>
          <w:sz w:val="32"/>
          <w:szCs w:val="32"/>
        </w:rPr>
      </w:pPr>
    </w:p>
    <w:p w:rsidR="00E11C16" w:rsidRDefault="00E11C16">
      <w:pPr>
        <w:jc w:val="center"/>
        <w:rPr>
          <w:sz w:val="32"/>
          <w:szCs w:val="32"/>
        </w:rPr>
      </w:pPr>
      <w:r>
        <w:rPr>
          <w:sz w:val="32"/>
          <w:szCs w:val="32"/>
        </w:rPr>
        <w:t>Feb 2016</w:t>
      </w:r>
    </w:p>
    <w:p w:rsidR="00E11C16" w:rsidRDefault="00E11C16">
      <w:pPr>
        <w:jc w:val="center"/>
        <w:rPr>
          <w:sz w:val="32"/>
          <w:szCs w:val="32"/>
        </w:rPr>
      </w:pPr>
    </w:p>
    <w:p w:rsidR="00E11C16" w:rsidRDefault="00E11C16">
      <w:pPr>
        <w:jc w:val="center"/>
        <w:rPr>
          <w:b/>
          <w:sz w:val="32"/>
          <w:szCs w:val="32"/>
        </w:rPr>
      </w:pPr>
    </w:p>
    <w:p w:rsidR="00E11C16" w:rsidRDefault="00E11C16">
      <w:pPr>
        <w:jc w:val="center"/>
        <w:rPr>
          <w:sz w:val="32"/>
          <w:szCs w:val="32"/>
        </w:rPr>
      </w:pPr>
    </w:p>
    <w:p w:rsidR="00E11C16" w:rsidRDefault="00E11C16">
      <w:pPr>
        <w:jc w:val="both"/>
        <w:rPr>
          <w:sz w:val="22"/>
          <w:szCs w:val="22"/>
        </w:rPr>
      </w:pPr>
    </w:p>
    <w:p w:rsidR="00E11C16" w:rsidRDefault="00E11C16">
      <w:pPr>
        <w:jc w:val="both"/>
        <w:rPr>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rFonts w:ascii="Arial" w:hAnsi="Arial" w:cs="Arial"/>
          <w:b/>
          <w:sz w:val="20"/>
          <w:szCs w:val="20"/>
        </w:rPr>
      </w:pPr>
    </w:p>
    <w:p w:rsidR="00E11C16" w:rsidRDefault="00E11C16">
      <w:pPr>
        <w:jc w:val="center"/>
        <w:rPr>
          <w:rFonts w:ascii="Arial" w:hAnsi="Arial" w:cs="Arial"/>
          <w:sz w:val="20"/>
          <w:szCs w:val="20"/>
        </w:rPr>
      </w:pPr>
      <w:r>
        <w:rPr>
          <w:rFonts w:ascii="Arial" w:hAnsi="Arial" w:cs="Arial"/>
          <w:b/>
          <w:sz w:val="28"/>
          <w:szCs w:val="28"/>
        </w:rPr>
        <w:t>Preface</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eastAsia="Arial" w:hAnsi="Arial" w:cs="Arial"/>
          <w:sz w:val="20"/>
          <w:szCs w:val="20"/>
        </w:rPr>
      </w:pPr>
      <w:r>
        <w:rPr>
          <w:rFonts w:ascii="Arial" w:hAnsi="Arial" w:cs="Arial"/>
          <w:sz w:val="20"/>
          <w:szCs w:val="20"/>
        </w:rPr>
        <w:t>This Standard Request for Proposals (SRFP) is based on the 2009 Procurement Rules and Regulations of the Royal Government of Bhutan. The SRFP will be using be quality- and cost-based selection (QCBS)</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To obtain further information on procurement you may contact:</w:t>
      </w:r>
    </w:p>
    <w:p w:rsidR="00E11C16" w:rsidRDefault="00E11C16">
      <w:pPr>
        <w:jc w:val="both"/>
        <w:rPr>
          <w:rFonts w:ascii="Arial" w:hAnsi="Arial" w:cs="Arial"/>
          <w:sz w:val="20"/>
          <w:szCs w:val="20"/>
        </w:rPr>
      </w:pPr>
    </w:p>
    <w:p w:rsidR="00E11C16" w:rsidRDefault="00E11C16">
      <w:pPr>
        <w:jc w:val="center"/>
        <w:rPr>
          <w:rFonts w:ascii="Arial" w:hAnsi="Arial" w:cs="Arial"/>
          <w:sz w:val="20"/>
          <w:szCs w:val="20"/>
        </w:rPr>
      </w:pPr>
    </w:p>
    <w:p w:rsidR="00E11C16" w:rsidRDefault="00E11C16">
      <w:pPr>
        <w:jc w:val="center"/>
        <w:rPr>
          <w:rFonts w:ascii="Arial" w:hAnsi="Arial" w:cs="Arial"/>
          <w:sz w:val="20"/>
          <w:szCs w:val="20"/>
        </w:rPr>
      </w:pPr>
    </w:p>
    <w:p w:rsidR="00E11C16" w:rsidRDefault="00E11C16">
      <w:pPr>
        <w:jc w:val="center"/>
        <w:rPr>
          <w:rFonts w:ascii="Arial" w:hAnsi="Arial" w:cs="Arial"/>
          <w:sz w:val="20"/>
          <w:szCs w:val="20"/>
        </w:rPr>
      </w:pPr>
      <w:r>
        <w:rPr>
          <w:rFonts w:ascii="Arial" w:hAnsi="Arial" w:cs="Arial"/>
          <w:sz w:val="20"/>
          <w:szCs w:val="20"/>
        </w:rPr>
        <w:t>Public Procurement Policy Division</w:t>
      </w:r>
    </w:p>
    <w:p w:rsidR="00E11C16" w:rsidRDefault="00E11C16">
      <w:pPr>
        <w:jc w:val="center"/>
        <w:rPr>
          <w:rFonts w:ascii="Arial" w:hAnsi="Arial" w:cs="Arial"/>
          <w:sz w:val="20"/>
          <w:szCs w:val="20"/>
        </w:rPr>
      </w:pPr>
      <w:r>
        <w:rPr>
          <w:rFonts w:ascii="Arial" w:hAnsi="Arial" w:cs="Arial"/>
          <w:sz w:val="20"/>
          <w:szCs w:val="20"/>
        </w:rPr>
        <w:t>Ministry of Finance</w:t>
      </w:r>
    </w:p>
    <w:p w:rsidR="00E11C16" w:rsidRDefault="00E11C16">
      <w:pPr>
        <w:jc w:val="center"/>
        <w:rPr>
          <w:sz w:val="22"/>
          <w:szCs w:val="22"/>
          <w:lang w:val="es-ES"/>
        </w:rPr>
      </w:pPr>
      <w:r>
        <w:rPr>
          <w:rFonts w:ascii="Arial" w:hAnsi="Arial" w:cs="Arial"/>
          <w:sz w:val="20"/>
          <w:szCs w:val="20"/>
        </w:rPr>
        <w:t>Royal Government of Bhutan</w:t>
      </w:r>
    </w:p>
    <w:p w:rsidR="00E11C16" w:rsidRDefault="00E11C16">
      <w:pPr>
        <w:jc w:val="center"/>
        <w:rPr>
          <w:sz w:val="22"/>
          <w:szCs w:val="22"/>
          <w:lang w:val="es-ES"/>
        </w:rPr>
      </w:pPr>
    </w:p>
    <w:p w:rsidR="00E11C16" w:rsidRDefault="00E11C16">
      <w:pPr>
        <w:jc w:val="center"/>
        <w:rPr>
          <w:sz w:val="22"/>
          <w:szCs w:val="22"/>
          <w:lang w:val="es-ES"/>
        </w:rPr>
      </w:pPr>
    </w:p>
    <w:p w:rsidR="00E11C16" w:rsidRDefault="00E11C16">
      <w:pPr>
        <w:sectPr w:rsidR="00E11C16">
          <w:headerReference w:type="even" r:id="rId9"/>
          <w:headerReference w:type="default" r:id="rId10"/>
          <w:pgSz w:w="11906" w:h="16838"/>
          <w:pgMar w:top="1418" w:right="1418" w:bottom="1418" w:left="1701" w:header="720" w:footer="720" w:gutter="0"/>
          <w:pgNumType w:start="1"/>
          <w:cols w:space="720"/>
          <w:titlePg/>
          <w:docGrid w:linePitch="360"/>
        </w:sectPr>
      </w:pPr>
    </w:p>
    <w:p w:rsidR="00E11C16" w:rsidRDefault="00E11C16">
      <w:pPr>
        <w:rPr>
          <w:lang w:val="en-GB"/>
        </w:rPr>
      </w:pPr>
    </w:p>
    <w:p w:rsidR="00E11C16" w:rsidRDefault="00E11C16">
      <w:pPr>
        <w:rPr>
          <w:lang w:val="en-GB"/>
        </w:rPr>
      </w:pPr>
    </w:p>
    <w:p w:rsidR="00E11C16" w:rsidRDefault="00E11C16">
      <w:pPr>
        <w:tabs>
          <w:tab w:val="left" w:pos="720"/>
          <w:tab w:val="right" w:leader="dot" w:pos="8640"/>
        </w:tabs>
        <w:jc w:val="center"/>
        <w:rPr>
          <w:rFonts w:ascii="Arial" w:hAnsi="Arial" w:cs="Arial"/>
          <w:b/>
        </w:rPr>
      </w:pPr>
      <w:r>
        <w:rPr>
          <w:rFonts w:ascii="Arial" w:hAnsi="Arial" w:cs="Arial"/>
          <w:b/>
        </w:rPr>
        <w:t>REQUEST FOR PROPOSALS</w:t>
      </w:r>
    </w:p>
    <w:p w:rsidR="00E11C16" w:rsidRDefault="00E11C16">
      <w:pPr>
        <w:tabs>
          <w:tab w:val="left" w:pos="720"/>
          <w:tab w:val="right" w:leader="dot" w:pos="8640"/>
        </w:tabs>
        <w:jc w:val="center"/>
        <w:rPr>
          <w:rFonts w:ascii="Arial" w:hAnsi="Arial" w:cs="Arial"/>
          <w:b/>
        </w:rPr>
      </w:pPr>
      <w:r>
        <w:rPr>
          <w:rFonts w:ascii="Arial" w:hAnsi="Arial" w:cs="Arial"/>
          <w:b/>
        </w:rPr>
        <w:t>RFP # [RFP02]</w:t>
      </w: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rPr>
      </w:pPr>
    </w:p>
    <w:p w:rsidR="00E11C16" w:rsidRPr="00C303B1" w:rsidRDefault="00E11C16">
      <w:pPr>
        <w:tabs>
          <w:tab w:val="left" w:pos="720"/>
          <w:tab w:val="right" w:leader="dot" w:pos="8640"/>
        </w:tabs>
        <w:jc w:val="center"/>
        <w:rPr>
          <w:rFonts w:ascii="Arial" w:hAnsi="Arial" w:cs="Arial"/>
          <w:b/>
        </w:rPr>
      </w:pPr>
      <w:r w:rsidRPr="00C303B1">
        <w:rPr>
          <w:rFonts w:ascii="Arial" w:hAnsi="Arial" w:cs="Arial"/>
          <w:b/>
          <w:i/>
        </w:rPr>
        <w:t>Project Name</w:t>
      </w:r>
      <w:r w:rsidRPr="00C303B1">
        <w:rPr>
          <w:rFonts w:ascii="Arial" w:hAnsi="Arial" w:cs="Arial"/>
          <w:b/>
        </w:rPr>
        <w:t xml:space="preserve"> [</w:t>
      </w:r>
      <w:r w:rsidRPr="00C303B1">
        <w:rPr>
          <w:rFonts w:ascii="Arial" w:hAnsi="Arial" w:cs="Arial"/>
          <w:b/>
          <w:bCs/>
          <w:i/>
          <w:iCs/>
        </w:rPr>
        <w:t xml:space="preserve">Online System for Transferring Land and Property Titles </w:t>
      </w:r>
      <w:r w:rsidR="00C303B1" w:rsidRPr="00C303B1">
        <w:rPr>
          <w:rFonts w:ascii="Arial" w:hAnsi="Arial" w:cs="Arial"/>
          <w:b/>
          <w:bCs/>
          <w:i/>
          <w:iCs/>
        </w:rPr>
        <w:t xml:space="preserve">in </w:t>
      </w:r>
      <w:r w:rsidRPr="00C303B1">
        <w:rPr>
          <w:rFonts w:ascii="Arial" w:hAnsi="Arial" w:cs="Arial"/>
          <w:b/>
          <w:bCs/>
          <w:i/>
          <w:iCs/>
        </w:rPr>
        <w:t>Thimphu</w:t>
      </w:r>
      <w:r w:rsidR="0064417E">
        <w:rPr>
          <w:rFonts w:ascii="Arial" w:hAnsi="Arial" w:cs="Arial"/>
          <w:b/>
          <w:bCs/>
          <w:i/>
          <w:iCs/>
        </w:rPr>
        <w:t xml:space="preserve"> </w:t>
      </w:r>
      <w:r w:rsidR="0064417E" w:rsidRPr="00351075">
        <w:rPr>
          <w:rFonts w:ascii="Arial" w:hAnsi="Arial" w:cs="Arial"/>
          <w:b/>
          <w:bCs/>
          <w:i/>
          <w:iCs/>
        </w:rPr>
        <w:t>Thromde</w:t>
      </w:r>
      <w:r w:rsidRPr="00C303B1">
        <w:rPr>
          <w:rFonts w:ascii="Arial" w:hAnsi="Arial" w:cs="Arial"/>
          <w:b/>
          <w:bCs/>
          <w:i/>
          <w:iCs/>
        </w:rPr>
        <w:t>, Bhutan</w:t>
      </w:r>
      <w:r w:rsidRPr="00C303B1">
        <w:rPr>
          <w:rFonts w:ascii="Arial" w:hAnsi="Arial" w:cs="Arial"/>
          <w:b/>
        </w:rPr>
        <w:t>]</w:t>
      </w:r>
    </w:p>
    <w:p w:rsidR="00E11C16" w:rsidRPr="00C303B1" w:rsidRDefault="00E11C16">
      <w:pPr>
        <w:tabs>
          <w:tab w:val="left" w:pos="720"/>
          <w:tab w:val="right" w:leader="dot" w:pos="8640"/>
        </w:tabs>
        <w:jc w:val="center"/>
        <w:rPr>
          <w:rFonts w:ascii="Arial" w:hAnsi="Arial" w:cs="Arial"/>
          <w:b/>
        </w:rPr>
      </w:pPr>
    </w:p>
    <w:p w:rsidR="00E11C16" w:rsidRPr="00C303B1" w:rsidRDefault="00E11C16">
      <w:pPr>
        <w:tabs>
          <w:tab w:val="left" w:pos="720"/>
          <w:tab w:val="right" w:leader="dot" w:pos="8640"/>
        </w:tabs>
        <w:jc w:val="center"/>
        <w:rPr>
          <w:rFonts w:ascii="Arial" w:hAnsi="Arial" w:cs="Arial"/>
        </w:rPr>
      </w:pPr>
    </w:p>
    <w:p w:rsidR="00E11C16" w:rsidRPr="00C303B1" w:rsidRDefault="00E11C16">
      <w:pPr>
        <w:tabs>
          <w:tab w:val="left" w:pos="720"/>
          <w:tab w:val="right" w:leader="dot" w:pos="8640"/>
        </w:tabs>
        <w:jc w:val="center"/>
        <w:rPr>
          <w:rFonts w:ascii="Arial" w:hAnsi="Arial" w:cs="Arial"/>
          <w:b/>
        </w:rPr>
      </w:pPr>
      <w:r w:rsidRPr="00C303B1">
        <w:rPr>
          <w:rFonts w:ascii="Arial" w:hAnsi="Arial" w:cs="Arial"/>
          <w:b/>
          <w:i/>
        </w:rPr>
        <w:t>Procuring Agency</w:t>
      </w:r>
      <w:r w:rsidRPr="00C303B1">
        <w:rPr>
          <w:rFonts w:ascii="Arial" w:hAnsi="Arial" w:cs="Arial"/>
          <w:b/>
        </w:rPr>
        <w:t xml:space="preserve"> [National Land Commission]</w:t>
      </w:r>
    </w:p>
    <w:p w:rsidR="00E11C16" w:rsidRPr="00C303B1" w:rsidRDefault="00E11C16">
      <w:pPr>
        <w:tabs>
          <w:tab w:val="left" w:pos="720"/>
          <w:tab w:val="right" w:leader="dot" w:pos="8640"/>
        </w:tabs>
        <w:jc w:val="center"/>
        <w:rPr>
          <w:rFonts w:ascii="Arial" w:hAnsi="Arial" w:cs="Arial"/>
          <w:b/>
        </w:rPr>
      </w:pPr>
    </w:p>
    <w:p w:rsidR="00E11C16" w:rsidRPr="00C303B1" w:rsidRDefault="00E11C16">
      <w:pPr>
        <w:tabs>
          <w:tab w:val="left" w:pos="720"/>
          <w:tab w:val="right" w:leader="dot" w:pos="8640"/>
        </w:tabs>
        <w:jc w:val="center"/>
        <w:rPr>
          <w:rFonts w:ascii="Arial" w:hAnsi="Arial" w:cs="Arial"/>
        </w:rPr>
      </w:pPr>
    </w:p>
    <w:p w:rsidR="00E11C16" w:rsidRPr="00C303B1" w:rsidRDefault="00E11C16">
      <w:pPr>
        <w:tabs>
          <w:tab w:val="left" w:pos="720"/>
          <w:tab w:val="right" w:leader="dot" w:pos="8640"/>
        </w:tabs>
        <w:jc w:val="center"/>
        <w:rPr>
          <w:rFonts w:ascii="Arial" w:hAnsi="Arial" w:cs="Arial"/>
          <w:b/>
        </w:rPr>
      </w:pPr>
      <w:r w:rsidRPr="00C303B1">
        <w:rPr>
          <w:rFonts w:ascii="Arial" w:hAnsi="Arial" w:cs="Arial"/>
          <w:b/>
          <w:i/>
        </w:rPr>
        <w:t>Title of Consulting Services</w:t>
      </w:r>
      <w:r w:rsidRPr="00C303B1">
        <w:rPr>
          <w:rFonts w:ascii="Arial" w:hAnsi="Arial" w:cs="Arial"/>
          <w:b/>
        </w:rPr>
        <w:t xml:space="preserve"> [Software Development]</w:t>
      </w:r>
    </w:p>
    <w:p w:rsidR="00E11C16" w:rsidRDefault="00E11C16">
      <w:pPr>
        <w:tabs>
          <w:tab w:val="left" w:pos="720"/>
          <w:tab w:val="right" w:leader="dot" w:pos="8640"/>
        </w:tabs>
        <w:jc w:val="both"/>
        <w:rPr>
          <w:b/>
          <w:sz w:val="22"/>
          <w:szCs w:val="22"/>
        </w:rPr>
      </w:pPr>
    </w:p>
    <w:p w:rsidR="00E11C16" w:rsidRDefault="00E11C16">
      <w:pPr>
        <w:tabs>
          <w:tab w:val="left" w:pos="720"/>
          <w:tab w:val="right" w:leader="dot" w:pos="8640"/>
        </w:tabs>
        <w:jc w:val="both"/>
        <w:rPr>
          <w:b/>
          <w:sz w:val="22"/>
          <w:szCs w:val="22"/>
        </w:rPr>
      </w:pPr>
    </w:p>
    <w:p w:rsidR="00E11C16" w:rsidRDefault="00E11C16">
      <w:pPr>
        <w:tabs>
          <w:tab w:val="left" w:pos="720"/>
          <w:tab w:val="right" w:leader="dot" w:pos="8640"/>
        </w:tabs>
        <w:jc w:val="both"/>
        <w:rPr>
          <w:b/>
          <w:sz w:val="22"/>
          <w:szCs w:val="22"/>
        </w:rPr>
      </w:pPr>
    </w:p>
    <w:p w:rsidR="00E11C16" w:rsidRDefault="00E11C16">
      <w:pPr>
        <w:pageBreakBefore/>
      </w:pPr>
    </w:p>
    <w:p w:rsidR="00E11C16" w:rsidRDefault="00E11C16">
      <w:pPr>
        <w:pStyle w:val="Heading1"/>
        <w:rPr>
          <w:szCs w:val="32"/>
        </w:rPr>
      </w:pPr>
      <w:r>
        <w:rPr>
          <w:u w:val="single"/>
        </w:rPr>
        <w:t>Table of Contents</w:t>
      </w:r>
    </w:p>
    <w:p w:rsidR="00E11C16" w:rsidRDefault="00E11C16">
      <w:pPr>
        <w:rPr>
          <w:sz w:val="32"/>
          <w:szCs w:val="32"/>
        </w:rPr>
      </w:pPr>
    </w:p>
    <w:p w:rsidR="00E11C16" w:rsidRDefault="00D12773">
      <w:pPr>
        <w:pStyle w:val="TOC1"/>
      </w:pPr>
      <w:r w:rsidRPr="00D12773">
        <w:fldChar w:fldCharType="begin"/>
      </w:r>
      <w:r w:rsidR="00E11C16">
        <w:instrText xml:space="preserve"> TOC \h \z \t "Heading 1,1,A1-Heading1,1,A2-Heading 1,1" </w:instrText>
      </w:r>
      <w:r w:rsidRPr="00D12773">
        <w:fldChar w:fldCharType="separate"/>
      </w:r>
      <w:hyperlink w:anchor="__RefHeading___Toc443651418" w:history="1">
        <w:r w:rsidR="00E11C16">
          <w:rPr>
            <w:rStyle w:val="IndexLink"/>
            <w:rFonts w:eastAsia="Arial Unicode MS"/>
            <w:sz w:val="32"/>
            <w:szCs w:val="32"/>
            <w:lang w:val="en-US"/>
          </w:rPr>
          <w:t>Section 1:  Letter of Invitation</w:t>
        </w:r>
        <w:r w:rsidR="00E11C16">
          <w:rPr>
            <w:rStyle w:val="IndexLink"/>
            <w:sz w:val="32"/>
            <w:szCs w:val="32"/>
            <w:lang w:val="en-US"/>
          </w:rPr>
          <w:tab/>
          <w:t>1</w:t>
        </w:r>
      </w:hyperlink>
    </w:p>
    <w:p w:rsidR="00E11C16" w:rsidRDefault="00D12773">
      <w:pPr>
        <w:pStyle w:val="TOC1"/>
      </w:pPr>
      <w:hyperlink w:anchor="__RefHeading___Toc443651419" w:history="1">
        <w:r w:rsidR="00E11C16">
          <w:rPr>
            <w:rStyle w:val="IndexLink"/>
            <w:rFonts w:eastAsia="Arial Unicode MS"/>
            <w:sz w:val="32"/>
            <w:szCs w:val="32"/>
            <w:lang w:val="en-US"/>
          </w:rPr>
          <w:t>Section 2:  Instructions to Consultants</w:t>
        </w:r>
        <w:r w:rsidR="00E11C16">
          <w:rPr>
            <w:rStyle w:val="IndexLink"/>
            <w:sz w:val="32"/>
            <w:szCs w:val="32"/>
            <w:lang w:val="en-US"/>
          </w:rPr>
          <w:tab/>
          <w:t>2</w:t>
        </w:r>
      </w:hyperlink>
    </w:p>
    <w:p w:rsidR="00E11C16" w:rsidRDefault="00D12773">
      <w:pPr>
        <w:pStyle w:val="TOC1"/>
      </w:pPr>
      <w:hyperlink w:anchor="__RefHeading___Toc443651420" w:history="1">
        <w:r w:rsidR="00E11C16">
          <w:rPr>
            <w:rStyle w:val="IndexLink"/>
            <w:rFonts w:eastAsia="Arial Unicode MS"/>
            <w:sz w:val="32"/>
            <w:szCs w:val="32"/>
            <w:lang w:val="en-US"/>
          </w:rPr>
          <w:t>Section 3.  Technical Proposal - Standard Forms</w:t>
        </w:r>
        <w:r w:rsidR="00E11C16">
          <w:rPr>
            <w:rStyle w:val="IndexLink"/>
            <w:sz w:val="32"/>
            <w:szCs w:val="32"/>
            <w:lang w:val="en-US"/>
          </w:rPr>
          <w:tab/>
          <w:t>22</w:t>
        </w:r>
      </w:hyperlink>
    </w:p>
    <w:p w:rsidR="00E11C16" w:rsidRDefault="00D12773">
      <w:pPr>
        <w:pStyle w:val="TOC1"/>
      </w:pPr>
      <w:hyperlink w:anchor="__RefHeading___Toc443651421" w:history="1">
        <w:r w:rsidR="00E11C16">
          <w:rPr>
            <w:rStyle w:val="IndexLink"/>
            <w:rFonts w:eastAsia="Arial Unicode MS"/>
            <w:sz w:val="32"/>
            <w:szCs w:val="32"/>
            <w:lang w:val="en-US"/>
          </w:rPr>
          <w:t>Section 4.  Financial Proposal - Standard Forms</w:t>
        </w:r>
        <w:r w:rsidR="00E11C16">
          <w:rPr>
            <w:rStyle w:val="IndexLink"/>
            <w:sz w:val="32"/>
            <w:szCs w:val="32"/>
            <w:lang w:val="en-US"/>
          </w:rPr>
          <w:tab/>
          <w:t>39</w:t>
        </w:r>
      </w:hyperlink>
    </w:p>
    <w:p w:rsidR="00E11C16" w:rsidRDefault="00D12773">
      <w:pPr>
        <w:pStyle w:val="TOC1"/>
      </w:pPr>
      <w:hyperlink w:anchor="__RefHeading___Toc443651422" w:history="1">
        <w:r w:rsidR="00E11C16">
          <w:rPr>
            <w:rStyle w:val="IndexLink"/>
            <w:rFonts w:eastAsia="Arial Unicode MS"/>
            <w:sz w:val="32"/>
            <w:szCs w:val="32"/>
            <w:lang w:val="en-US"/>
          </w:rPr>
          <w:t>Section 5:  Terms of Reference (TOR)</w:t>
        </w:r>
        <w:r w:rsidR="00E11C16">
          <w:rPr>
            <w:rStyle w:val="IndexLink"/>
            <w:sz w:val="32"/>
            <w:szCs w:val="32"/>
            <w:lang w:val="en-US"/>
          </w:rPr>
          <w:tab/>
          <w:t>49</w:t>
        </w:r>
      </w:hyperlink>
    </w:p>
    <w:p w:rsidR="00E11C16" w:rsidRDefault="00D12773">
      <w:pPr>
        <w:pStyle w:val="TOC1"/>
      </w:pPr>
      <w:hyperlink w:anchor="__RefHeading___Toc443651424" w:history="1">
        <w:r w:rsidR="00E11C16">
          <w:rPr>
            <w:rStyle w:val="IndexLink"/>
            <w:rFonts w:eastAsia="Arial Unicode MS"/>
            <w:sz w:val="32"/>
            <w:szCs w:val="32"/>
            <w:lang w:val="en-US"/>
          </w:rPr>
          <w:t>Section 6: Standard Forms of Contract</w:t>
        </w:r>
        <w:r w:rsidR="00E11C16">
          <w:rPr>
            <w:rStyle w:val="IndexLink"/>
            <w:sz w:val="32"/>
            <w:szCs w:val="32"/>
            <w:lang w:val="en-US"/>
          </w:rPr>
          <w:tab/>
          <w:t>88</w:t>
        </w:r>
      </w:hyperlink>
    </w:p>
    <w:p w:rsidR="00E11C16" w:rsidRDefault="00D12773">
      <w:pPr>
        <w:pStyle w:val="TOC1"/>
      </w:pPr>
      <w:hyperlink w:anchor="__RefHeading___Toc443651426" w:history="1">
        <w:r w:rsidR="00E11C16">
          <w:rPr>
            <w:rStyle w:val="IndexLink"/>
            <w:rFonts w:eastAsia="Arial Unicode MS"/>
            <w:sz w:val="32"/>
            <w:szCs w:val="32"/>
            <w:lang w:val="en-US"/>
          </w:rPr>
          <w:t>Preface</w:t>
        </w:r>
        <w:r w:rsidR="00E11C16">
          <w:rPr>
            <w:rStyle w:val="IndexLink"/>
            <w:sz w:val="32"/>
            <w:szCs w:val="32"/>
            <w:lang w:val="en-US"/>
          </w:rPr>
          <w:tab/>
          <w:t>90</w:t>
        </w:r>
      </w:hyperlink>
    </w:p>
    <w:p w:rsidR="00E11C16" w:rsidRDefault="00D12773">
      <w:pPr>
        <w:pStyle w:val="TOC1"/>
      </w:pPr>
      <w:hyperlink w:anchor="__RefHeading___Toc443651427" w:history="1">
        <w:r w:rsidR="00E11C16">
          <w:rPr>
            <w:rStyle w:val="IndexLink"/>
            <w:rFonts w:eastAsia="Arial Unicode MS"/>
            <w:sz w:val="32"/>
            <w:szCs w:val="32"/>
            <w:lang w:val="en-US"/>
          </w:rPr>
          <w:t>I.  Form of Contract</w:t>
        </w:r>
        <w:r w:rsidR="00E11C16">
          <w:rPr>
            <w:rStyle w:val="IndexLink"/>
            <w:sz w:val="32"/>
            <w:szCs w:val="32"/>
            <w:lang w:val="en-US"/>
          </w:rPr>
          <w:tab/>
          <w:t>92</w:t>
        </w:r>
      </w:hyperlink>
    </w:p>
    <w:p w:rsidR="00E11C16" w:rsidRDefault="00D12773">
      <w:pPr>
        <w:pStyle w:val="TOC1"/>
      </w:pPr>
      <w:hyperlink w:anchor="__RefHeading___Toc443651428" w:history="1">
        <w:r w:rsidR="00E11C16">
          <w:rPr>
            <w:rStyle w:val="IndexLink"/>
            <w:rFonts w:eastAsia="Arial Unicode MS"/>
            <w:sz w:val="32"/>
            <w:szCs w:val="32"/>
            <w:lang w:val="en-US"/>
          </w:rPr>
          <w:t>II.  General Conditions of Contract</w:t>
        </w:r>
        <w:r w:rsidR="00E11C16">
          <w:rPr>
            <w:rStyle w:val="IndexLink"/>
            <w:sz w:val="32"/>
            <w:szCs w:val="32"/>
            <w:lang w:val="en-US"/>
          </w:rPr>
          <w:tab/>
          <w:t>94</w:t>
        </w:r>
      </w:hyperlink>
    </w:p>
    <w:p w:rsidR="00E11C16" w:rsidRDefault="00D12773">
      <w:pPr>
        <w:pStyle w:val="TOC1"/>
      </w:pPr>
      <w:hyperlink w:anchor="__RefHeading___Toc443651429" w:history="1">
        <w:r w:rsidR="00E11C16">
          <w:rPr>
            <w:rStyle w:val="IndexLink"/>
            <w:rFonts w:eastAsia="Arial Unicode MS"/>
            <w:sz w:val="32"/>
            <w:szCs w:val="32"/>
            <w:lang w:val="en-US"/>
          </w:rPr>
          <w:t>III.  Special Conditions of Contract</w:t>
        </w:r>
        <w:r w:rsidR="00E11C16">
          <w:rPr>
            <w:rStyle w:val="IndexLink"/>
            <w:sz w:val="32"/>
            <w:szCs w:val="32"/>
            <w:lang w:val="en-US"/>
          </w:rPr>
          <w:tab/>
          <w:t>108</w:t>
        </w:r>
      </w:hyperlink>
    </w:p>
    <w:p w:rsidR="00E11C16" w:rsidRDefault="00D12773">
      <w:pPr>
        <w:pStyle w:val="TOC1"/>
      </w:pPr>
      <w:hyperlink w:anchor="__RefHeading___Toc443651430" w:history="1">
        <w:r w:rsidR="00E11C16">
          <w:rPr>
            <w:rStyle w:val="IndexLink"/>
            <w:rFonts w:eastAsia="Arial Unicode MS"/>
            <w:sz w:val="32"/>
            <w:szCs w:val="32"/>
            <w:lang w:val="en-US"/>
          </w:rPr>
          <w:t>IV.  Appendices</w:t>
        </w:r>
        <w:r w:rsidR="00E11C16">
          <w:rPr>
            <w:rStyle w:val="IndexLink"/>
            <w:sz w:val="32"/>
            <w:szCs w:val="32"/>
            <w:lang w:val="en-US"/>
          </w:rPr>
          <w:tab/>
          <w:t>116</w:t>
        </w:r>
      </w:hyperlink>
    </w:p>
    <w:p w:rsidR="00E11C16" w:rsidRDefault="00D12773">
      <w:pPr>
        <w:sectPr w:rsidR="00E11C16">
          <w:headerReference w:type="even" r:id="rId11"/>
          <w:headerReference w:type="default" r:id="rId12"/>
          <w:headerReference w:type="first" r:id="rId13"/>
          <w:pgSz w:w="11906" w:h="16838"/>
          <w:pgMar w:top="1418" w:right="1418" w:bottom="1418" w:left="1701" w:header="720" w:footer="720" w:gutter="0"/>
          <w:pgNumType w:start="1"/>
          <w:cols w:space="720"/>
          <w:docGrid w:linePitch="360"/>
        </w:sectPr>
      </w:pPr>
      <w:r>
        <w:fldChar w:fldCharType="end"/>
      </w:r>
    </w:p>
    <w:p w:rsidR="00E11C16" w:rsidRDefault="00E11C16">
      <w:pPr>
        <w:pStyle w:val="Heading1"/>
        <w:rPr>
          <w:rFonts w:ascii="Times New Roman" w:hAnsi="Times New Roman" w:cs="Times New Roman"/>
          <w:szCs w:val="32"/>
        </w:rPr>
      </w:pPr>
      <w:bookmarkStart w:id="0" w:name="__RefHeading__8389_1309103670"/>
      <w:bookmarkStart w:id="1" w:name="__RefHeading___Toc425940433"/>
      <w:bookmarkStart w:id="2" w:name="__RefHeading__19460_1309103670"/>
      <w:bookmarkStart w:id="3" w:name="__RefHeading___Toc443651418"/>
      <w:bookmarkEnd w:id="0"/>
      <w:bookmarkEnd w:id="1"/>
      <w:bookmarkEnd w:id="2"/>
      <w:bookmarkEnd w:id="3"/>
      <w:r>
        <w:rPr>
          <w:rFonts w:ascii="Times New Roman" w:hAnsi="Times New Roman" w:cs="Times New Roman"/>
          <w:szCs w:val="32"/>
        </w:rPr>
        <w:lastRenderedPageBreak/>
        <w:t>Section 1:  Letter of Invitation</w:t>
      </w:r>
    </w:p>
    <w:p w:rsidR="00F0025E" w:rsidRPr="00F0025E" w:rsidRDefault="00F0025E" w:rsidP="00F0025E">
      <w:pPr>
        <w:rPr>
          <w:b/>
          <w:bCs/>
        </w:rPr>
      </w:pPr>
      <w:r w:rsidRPr="00F0025E">
        <w:rPr>
          <w:b/>
          <w:bCs/>
        </w:rPr>
        <w:t>Not Applicable</w:t>
      </w:r>
    </w:p>
    <w:p w:rsidR="00E11C16" w:rsidRDefault="00E11C16">
      <w:pPr>
        <w:pStyle w:val="List"/>
        <w:jc w:val="both"/>
        <w:rPr>
          <w:sz w:val="22"/>
          <w:szCs w:val="22"/>
        </w:rPr>
      </w:pPr>
    </w:p>
    <w:p w:rsidR="00E11C16" w:rsidRDefault="00E11C16">
      <w:pPr>
        <w:pStyle w:val="List"/>
        <w:jc w:val="both"/>
        <w:rPr>
          <w:sz w:val="22"/>
          <w:szCs w:val="22"/>
        </w:rPr>
      </w:pPr>
    </w:p>
    <w:p w:rsidR="00E11C16" w:rsidRDefault="00E11C16">
      <w:pPr>
        <w:pStyle w:val="Heading1"/>
        <w:keepNext w:val="0"/>
        <w:keepLines w:val="0"/>
        <w:rPr>
          <w:rFonts w:ascii="Times New Roman" w:hAnsi="Times New Roman" w:cs="Times New Roman"/>
          <w:sz w:val="24"/>
          <w:szCs w:val="24"/>
        </w:rPr>
      </w:pPr>
    </w:p>
    <w:p w:rsidR="00E11C16" w:rsidRPr="00A86CAB" w:rsidRDefault="00E11C16">
      <w:pPr>
        <w:pStyle w:val="Heading1"/>
        <w:keepNext w:val="0"/>
        <w:keepLines w:val="0"/>
        <w:rPr>
          <w:rFonts w:ascii="Arial" w:hAnsi="Arial" w:cs="Arial"/>
          <w:sz w:val="22"/>
          <w:szCs w:val="22"/>
        </w:rPr>
      </w:pPr>
      <w:bookmarkStart w:id="4" w:name="__RefHeading__8391_1309103670"/>
      <w:bookmarkStart w:id="5" w:name="__RefHeading___Toc425940434"/>
      <w:bookmarkStart w:id="6" w:name="__RefHeading__19462_1309103670"/>
      <w:bookmarkStart w:id="7" w:name="__RefHeading___Toc443651419"/>
      <w:bookmarkEnd w:id="4"/>
      <w:bookmarkEnd w:id="5"/>
      <w:bookmarkEnd w:id="6"/>
      <w:bookmarkEnd w:id="7"/>
      <w:r w:rsidRPr="00A86CAB">
        <w:rPr>
          <w:rFonts w:ascii="Arial" w:hAnsi="Arial" w:cs="Arial"/>
          <w:szCs w:val="32"/>
        </w:rPr>
        <w:t>Section 2:  Instructions to Consultants</w:t>
      </w:r>
    </w:p>
    <w:p w:rsidR="00E11C16" w:rsidRPr="00A86CAB" w:rsidRDefault="00E11C16">
      <w:pPr>
        <w:pStyle w:val="BankNormal"/>
        <w:spacing w:after="0"/>
        <w:jc w:val="both"/>
        <w:rPr>
          <w:rFonts w:ascii="Arial" w:hAnsi="Arial" w:cs="Arial"/>
          <w:sz w:val="22"/>
          <w:szCs w:val="22"/>
        </w:rPr>
      </w:pPr>
    </w:p>
    <w:tbl>
      <w:tblPr>
        <w:tblW w:w="0" w:type="auto"/>
        <w:tblLayout w:type="fixed"/>
        <w:tblLook w:val="0000"/>
      </w:tblPr>
      <w:tblGrid>
        <w:gridCol w:w="1651"/>
        <w:gridCol w:w="527"/>
        <w:gridCol w:w="6930"/>
      </w:tblGrid>
      <w:tr w:rsidR="00E11C16" w:rsidRPr="00A86CAB">
        <w:tc>
          <w:tcPr>
            <w:tcW w:w="1651" w:type="dxa"/>
            <w:shd w:val="clear" w:color="auto" w:fill="auto"/>
          </w:tcPr>
          <w:p w:rsidR="00E11C16" w:rsidRPr="00A86CAB" w:rsidRDefault="00000D0A">
            <w:pPr>
              <w:tabs>
                <w:tab w:val="left" w:pos="360"/>
              </w:tabs>
              <w:ind w:left="-360"/>
              <w:jc w:val="both"/>
              <w:rPr>
                <w:rFonts w:ascii="Arial" w:hAnsi="Arial" w:cs="Arial"/>
                <w:b/>
                <w:sz w:val="20"/>
                <w:szCs w:val="20"/>
              </w:rPr>
            </w:pPr>
            <w:r w:rsidRPr="00A86CAB">
              <w:rPr>
                <w:rFonts w:ascii="Arial" w:hAnsi="Arial" w:cs="Arial"/>
                <w:b/>
                <w:sz w:val="20"/>
                <w:szCs w:val="20"/>
              </w:rPr>
              <w:t>DeDefinitions:</w:t>
            </w:r>
          </w:p>
          <w:p w:rsidR="00E11C16" w:rsidRPr="00A86CAB" w:rsidRDefault="00000D0A">
            <w:pPr>
              <w:tabs>
                <w:tab w:val="left" w:pos="360"/>
              </w:tabs>
              <w:ind w:left="-360"/>
              <w:jc w:val="both"/>
              <w:rPr>
                <w:rFonts w:ascii="Arial" w:hAnsi="Arial" w:cs="Arial"/>
                <w:b/>
                <w:sz w:val="20"/>
                <w:szCs w:val="20"/>
              </w:rPr>
            </w:pPr>
            <w:r w:rsidRPr="00A86CAB">
              <w:rPr>
                <w:rFonts w:ascii="Arial" w:hAnsi="Arial" w:cs="Arial"/>
                <w:b/>
                <w:sz w:val="20"/>
                <w:szCs w:val="20"/>
              </w:rPr>
              <w:t>d</w:t>
            </w:r>
          </w:p>
        </w:tc>
        <w:tc>
          <w:tcPr>
            <w:tcW w:w="7457" w:type="dxa"/>
            <w:gridSpan w:val="2"/>
            <w:shd w:val="clear" w:color="auto" w:fill="auto"/>
          </w:tcPr>
          <w:p w:rsidR="00E11C16" w:rsidRPr="00A86CAB" w:rsidRDefault="00E11C16">
            <w:pPr>
              <w:autoSpaceDE w:val="0"/>
              <w:spacing w:before="120"/>
              <w:jc w:val="both"/>
              <w:rPr>
                <w:rFonts w:ascii="Arial" w:hAnsi="Arial" w:cs="Arial"/>
                <w:b/>
                <w:bCs/>
                <w:sz w:val="20"/>
                <w:szCs w:val="20"/>
              </w:rPr>
            </w:pPr>
            <w:r w:rsidRPr="00A86CAB">
              <w:rPr>
                <w:rFonts w:ascii="Arial" w:hAnsi="Arial" w:cs="Arial"/>
                <w:b/>
                <w:sz w:val="20"/>
                <w:szCs w:val="20"/>
              </w:rPr>
              <w:t xml:space="preserve">(a)  </w:t>
            </w:r>
            <w:r w:rsidRPr="00A86CAB">
              <w:rPr>
                <w:rFonts w:ascii="Arial" w:hAnsi="Arial" w:cs="Arial"/>
                <w:b/>
                <w:bCs/>
                <w:sz w:val="20"/>
                <w:szCs w:val="20"/>
              </w:rPr>
              <w:t xml:space="preserve">Consultant: </w:t>
            </w:r>
            <w:r w:rsidRPr="00A86CAB">
              <w:rPr>
                <w:rFonts w:ascii="Arial" w:hAnsi="Arial" w:cs="Arial"/>
                <w:sz w:val="20"/>
                <w:szCs w:val="20"/>
              </w:rPr>
              <w:t xml:space="preserve">An individual or a legal entity entering into a Contract to provide the required Consulting Services. </w:t>
            </w:r>
          </w:p>
          <w:p w:rsidR="00E11C16" w:rsidRPr="00A86CAB" w:rsidRDefault="00E11C16">
            <w:pPr>
              <w:autoSpaceDE w:val="0"/>
              <w:spacing w:before="120"/>
              <w:jc w:val="both"/>
              <w:rPr>
                <w:rFonts w:ascii="Arial" w:hAnsi="Arial" w:cs="Arial"/>
                <w:sz w:val="20"/>
                <w:szCs w:val="20"/>
              </w:rPr>
            </w:pPr>
            <w:r w:rsidRPr="00A86CAB">
              <w:rPr>
                <w:rFonts w:ascii="Arial" w:hAnsi="Arial" w:cs="Arial"/>
                <w:b/>
                <w:bCs/>
                <w:sz w:val="20"/>
                <w:szCs w:val="20"/>
              </w:rPr>
              <w:t xml:space="preserve">(b) Consulting Services: </w:t>
            </w:r>
            <w:r w:rsidRPr="00A86CAB">
              <w:rPr>
                <w:rFonts w:ascii="Arial" w:hAnsi="Arial" w:cs="Arial"/>
                <w:sz w:val="20"/>
                <w:szCs w:val="20"/>
              </w:rPr>
              <w:t xml:space="preserve">Expert services of a professional and/or intellectual nature, provided by the Consultant based on specialized expertise and skills, in areas including, but not limited to, preparing and implementing projects, conducting training, providing technical assistance, conducting research and analysis, preparing designs, supervising the execution of construction and other works, undertaking studies, advising Procuring Agencies, building capacity, preparing tender documents, supervising procurement, and others. </w:t>
            </w:r>
          </w:p>
          <w:p w:rsidR="00E11C16" w:rsidRPr="00A86CAB" w:rsidRDefault="00E11C16">
            <w:pPr>
              <w:autoSpaceDE w:val="0"/>
              <w:ind w:left="612" w:hanging="540"/>
              <w:jc w:val="both"/>
              <w:rPr>
                <w:rFonts w:ascii="Arial" w:hAnsi="Arial" w:cs="Arial"/>
                <w:sz w:val="20"/>
                <w:szCs w:val="20"/>
              </w:rPr>
            </w:pPr>
          </w:p>
          <w:p w:rsidR="00E11C16" w:rsidRPr="00A86CAB" w:rsidRDefault="00E11C16">
            <w:pPr>
              <w:tabs>
                <w:tab w:val="left" w:pos="540"/>
              </w:tabs>
              <w:spacing w:after="180"/>
              <w:ind w:right="-72"/>
              <w:jc w:val="both"/>
              <w:rPr>
                <w:rFonts w:ascii="Arial" w:hAnsi="Arial" w:cs="Arial"/>
                <w:b/>
                <w:sz w:val="20"/>
                <w:szCs w:val="20"/>
              </w:rPr>
            </w:pPr>
            <w:r w:rsidRPr="00A86CAB">
              <w:rPr>
                <w:rFonts w:ascii="Arial" w:hAnsi="Arial" w:cs="Arial"/>
                <w:b/>
                <w:bCs/>
                <w:sz w:val="20"/>
                <w:szCs w:val="20"/>
              </w:rPr>
              <w:t xml:space="preserve">(c) Contract: </w:t>
            </w:r>
            <w:r w:rsidRPr="00A86CAB">
              <w:rPr>
                <w:rFonts w:ascii="Arial" w:hAnsi="Arial" w:cs="Arial"/>
                <w:sz w:val="20"/>
                <w:szCs w:val="20"/>
              </w:rPr>
              <w:t>The formal agreement in writing, including the General Conditions (GC), the Special Conditions (SC), and the Appendices, entered into between the Procuring Agency and the Consultant, on acceptable terms and conditions and which are in compliance with all the relevant provisions of the laws of the Kingdom of Bhutan, for the provision of the required Consulting Services.</w:t>
            </w:r>
          </w:p>
          <w:p w:rsidR="00E11C16" w:rsidRPr="00A86CAB" w:rsidRDefault="00E11C16">
            <w:pPr>
              <w:tabs>
                <w:tab w:val="left" w:pos="1134"/>
              </w:tabs>
              <w:spacing w:after="180"/>
              <w:ind w:right="-72"/>
              <w:jc w:val="both"/>
              <w:rPr>
                <w:rFonts w:ascii="Arial" w:hAnsi="Arial" w:cs="Arial"/>
                <w:b/>
                <w:sz w:val="20"/>
                <w:szCs w:val="20"/>
              </w:rPr>
            </w:pPr>
            <w:r w:rsidRPr="00A86CAB">
              <w:rPr>
                <w:rFonts w:ascii="Arial" w:hAnsi="Arial" w:cs="Arial"/>
                <w:b/>
                <w:sz w:val="20"/>
                <w:szCs w:val="20"/>
              </w:rPr>
              <w:t>(d) Data Sheet:</w:t>
            </w:r>
            <w:r w:rsidRPr="00A86CAB">
              <w:rPr>
                <w:rFonts w:ascii="Arial" w:hAnsi="Arial" w:cs="Arial"/>
                <w:sz w:val="20"/>
                <w:szCs w:val="20"/>
              </w:rPr>
              <w:t xml:space="preserve"> Such part of the Instructions to Consultants used to reflect specific assignment conditions.</w:t>
            </w:r>
          </w:p>
          <w:p w:rsidR="00E11C16" w:rsidRPr="00A86CAB" w:rsidRDefault="00E11C16">
            <w:pPr>
              <w:tabs>
                <w:tab w:val="left" w:pos="1134"/>
              </w:tabs>
              <w:spacing w:after="180"/>
              <w:ind w:right="-72"/>
              <w:jc w:val="both"/>
              <w:rPr>
                <w:rFonts w:ascii="Arial" w:hAnsi="Arial" w:cs="Arial"/>
                <w:b/>
                <w:sz w:val="20"/>
                <w:szCs w:val="20"/>
              </w:rPr>
            </w:pPr>
            <w:r w:rsidRPr="00A86CAB">
              <w:rPr>
                <w:rFonts w:ascii="Arial" w:hAnsi="Arial" w:cs="Arial"/>
                <w:b/>
                <w:sz w:val="20"/>
                <w:szCs w:val="20"/>
              </w:rPr>
              <w:t>(e)  Day:</w:t>
            </w:r>
            <w:r w:rsidRPr="00A86CAB">
              <w:rPr>
                <w:rFonts w:ascii="Arial" w:hAnsi="Arial" w:cs="Arial"/>
                <w:sz w:val="20"/>
                <w:szCs w:val="20"/>
              </w:rPr>
              <w:t xml:space="preserve">  A calendar day.</w:t>
            </w:r>
          </w:p>
          <w:p w:rsidR="00E11C16" w:rsidRPr="00A86CAB" w:rsidRDefault="00E11C16">
            <w:pPr>
              <w:autoSpaceDE w:val="0"/>
              <w:spacing w:before="120"/>
              <w:jc w:val="both"/>
              <w:rPr>
                <w:rFonts w:ascii="Arial" w:hAnsi="Arial" w:cs="Arial"/>
                <w:sz w:val="20"/>
                <w:szCs w:val="20"/>
              </w:rPr>
            </w:pPr>
            <w:r w:rsidRPr="00A86CAB">
              <w:rPr>
                <w:rFonts w:ascii="Arial" w:hAnsi="Arial" w:cs="Arial"/>
                <w:b/>
                <w:sz w:val="20"/>
                <w:szCs w:val="20"/>
              </w:rPr>
              <w:t>(f)  Government:</w:t>
            </w:r>
            <w:r w:rsidRPr="00A86CAB">
              <w:rPr>
                <w:rFonts w:ascii="Arial" w:hAnsi="Arial" w:cs="Arial"/>
                <w:sz w:val="20"/>
                <w:szCs w:val="20"/>
              </w:rPr>
              <w:t xml:space="preserve"> Royal Government of Bhutan (RGoB).</w:t>
            </w:r>
          </w:p>
          <w:p w:rsidR="00E11C16" w:rsidRPr="00A86CAB" w:rsidRDefault="00E11C16">
            <w:pPr>
              <w:autoSpaceDE w:val="0"/>
              <w:spacing w:before="120"/>
              <w:ind w:left="612" w:hanging="540"/>
              <w:jc w:val="both"/>
              <w:rPr>
                <w:rFonts w:ascii="Arial" w:hAnsi="Arial" w:cs="Arial"/>
                <w:sz w:val="20"/>
                <w:szCs w:val="20"/>
              </w:rPr>
            </w:pPr>
          </w:p>
          <w:p w:rsidR="00E11C16" w:rsidRPr="00A86CAB" w:rsidRDefault="00E11C16">
            <w:pPr>
              <w:tabs>
                <w:tab w:val="left" w:pos="540"/>
              </w:tabs>
              <w:spacing w:after="180"/>
              <w:ind w:right="-72"/>
              <w:jc w:val="both"/>
              <w:rPr>
                <w:rFonts w:ascii="Arial" w:hAnsi="Arial" w:cs="Arial"/>
                <w:b/>
                <w:sz w:val="20"/>
                <w:szCs w:val="20"/>
              </w:rPr>
            </w:pPr>
            <w:r w:rsidRPr="00A86CAB">
              <w:rPr>
                <w:rFonts w:ascii="Arial" w:hAnsi="Arial" w:cs="Arial"/>
                <w:b/>
                <w:sz w:val="20"/>
                <w:szCs w:val="20"/>
              </w:rPr>
              <w:t>(g) Instructions to Consultants(Section 2 of the RFP):</w:t>
            </w:r>
            <w:r w:rsidRPr="00A86CAB">
              <w:rPr>
                <w:rFonts w:ascii="Arial" w:hAnsi="Arial" w:cs="Arial"/>
                <w:sz w:val="20"/>
                <w:szCs w:val="20"/>
              </w:rPr>
              <w:t xml:space="preserve"> The document which provides the shortlisted Consultants with all the information needed to prepare their Proposals.</w:t>
            </w:r>
          </w:p>
          <w:p w:rsidR="00E11C16" w:rsidRPr="00A86CAB" w:rsidRDefault="00E11C16">
            <w:pPr>
              <w:tabs>
                <w:tab w:val="left" w:pos="540"/>
              </w:tabs>
              <w:spacing w:after="180"/>
              <w:ind w:right="-72"/>
              <w:jc w:val="both"/>
              <w:rPr>
                <w:rFonts w:ascii="Arial" w:hAnsi="Arial" w:cs="Arial"/>
                <w:b/>
                <w:sz w:val="20"/>
                <w:szCs w:val="20"/>
              </w:rPr>
            </w:pPr>
            <w:r w:rsidRPr="00A86CAB">
              <w:rPr>
                <w:rFonts w:ascii="Arial" w:hAnsi="Arial" w:cs="Arial"/>
                <w:b/>
                <w:sz w:val="20"/>
                <w:szCs w:val="20"/>
              </w:rPr>
              <w:t>(h) In Writing:</w:t>
            </w:r>
            <w:r w:rsidRPr="00A86CAB">
              <w:rPr>
                <w:rFonts w:ascii="Arial" w:hAnsi="Arial" w:cs="Arial"/>
                <w:sz w:val="20"/>
                <w:szCs w:val="20"/>
              </w:rPr>
              <w:t xml:space="preserve"> Communicated in written form (eg by mail, electronic mail, fax, telex) with proof of receipt.</w:t>
            </w:r>
          </w:p>
          <w:p w:rsidR="00E11C16" w:rsidRPr="00A86CAB" w:rsidRDefault="00E11C16">
            <w:pPr>
              <w:tabs>
                <w:tab w:val="left" w:pos="540"/>
              </w:tabs>
              <w:spacing w:after="180"/>
              <w:ind w:right="-72"/>
              <w:jc w:val="both"/>
              <w:rPr>
                <w:rFonts w:ascii="Arial" w:hAnsi="Arial" w:cs="Arial"/>
                <w:b/>
                <w:sz w:val="20"/>
                <w:szCs w:val="20"/>
              </w:rPr>
            </w:pPr>
            <w:r w:rsidRPr="00A86CAB">
              <w:rPr>
                <w:rFonts w:ascii="Arial" w:hAnsi="Arial" w:cs="Arial"/>
                <w:b/>
                <w:sz w:val="20"/>
                <w:szCs w:val="20"/>
              </w:rPr>
              <w:t xml:space="preserve">(i) LOI (Section 1 of the RFP): </w:t>
            </w:r>
            <w:r w:rsidRPr="00A86CAB">
              <w:rPr>
                <w:rFonts w:ascii="Arial" w:hAnsi="Arial" w:cs="Arial"/>
                <w:sz w:val="20"/>
                <w:szCs w:val="20"/>
              </w:rPr>
              <w:t>The Letter of Invitation being sent by the Procuring Agency to the shortlisted Consultants.</w:t>
            </w:r>
          </w:p>
          <w:p w:rsidR="00E11C16" w:rsidRPr="00A86CAB" w:rsidRDefault="00E11C16">
            <w:pPr>
              <w:tabs>
                <w:tab w:val="left" w:pos="1134"/>
              </w:tabs>
              <w:spacing w:after="180"/>
              <w:ind w:right="-72"/>
              <w:jc w:val="both"/>
              <w:rPr>
                <w:rFonts w:ascii="Arial" w:hAnsi="Arial" w:cs="Arial"/>
                <w:b/>
                <w:sz w:val="20"/>
                <w:szCs w:val="20"/>
              </w:rPr>
            </w:pPr>
            <w:r w:rsidRPr="00A86CAB">
              <w:rPr>
                <w:rFonts w:ascii="Arial" w:hAnsi="Arial" w:cs="Arial"/>
                <w:b/>
                <w:sz w:val="20"/>
                <w:szCs w:val="20"/>
              </w:rPr>
              <w:t>(j)  Personnel:</w:t>
            </w:r>
            <w:r w:rsidRPr="00A86CAB">
              <w:rPr>
                <w:rFonts w:ascii="Arial" w:hAnsi="Arial" w:cs="Arial"/>
                <w:sz w:val="20"/>
                <w:szCs w:val="20"/>
              </w:rPr>
              <w:t xml:space="preserve"> Professional and support staff provided by the Consultant or by any Sub-Consultant and assigned to perform the Services or any part thereof; “Foreign Personnel” means such professional and support staff who at the time of being so provided have their domicile outside Bhutan; “Local Personnel” means such professional and support staff who at the time of being so provided have their domicile inside Bhutan.</w:t>
            </w:r>
          </w:p>
          <w:p w:rsidR="00E11C16" w:rsidRPr="00A86CAB" w:rsidRDefault="00E11C16">
            <w:pPr>
              <w:tabs>
                <w:tab w:val="left" w:pos="1134"/>
              </w:tabs>
              <w:spacing w:after="180"/>
              <w:ind w:right="-72"/>
              <w:jc w:val="both"/>
              <w:rPr>
                <w:rFonts w:ascii="Arial" w:hAnsi="Arial" w:cs="Arial"/>
                <w:b/>
                <w:sz w:val="20"/>
                <w:szCs w:val="20"/>
              </w:rPr>
            </w:pPr>
            <w:r w:rsidRPr="00A86CAB">
              <w:rPr>
                <w:rFonts w:ascii="Arial" w:hAnsi="Arial" w:cs="Arial"/>
                <w:b/>
                <w:sz w:val="20"/>
                <w:szCs w:val="20"/>
              </w:rPr>
              <w:t>(k) Procuring Agency:</w:t>
            </w:r>
            <w:r w:rsidRPr="00A86CAB">
              <w:rPr>
                <w:rFonts w:ascii="Arial" w:hAnsi="Arial" w:cs="Arial"/>
                <w:sz w:val="20"/>
                <w:szCs w:val="20"/>
              </w:rPr>
              <w:t xml:space="preserve"> RGoB agency with which the selected Consultant signs the Contract for the Services.</w:t>
            </w:r>
          </w:p>
          <w:p w:rsidR="00E11C16" w:rsidRPr="00A86CAB" w:rsidRDefault="00E11C16">
            <w:pPr>
              <w:tabs>
                <w:tab w:val="left" w:pos="540"/>
              </w:tabs>
              <w:spacing w:after="160"/>
              <w:ind w:right="-72"/>
              <w:jc w:val="both"/>
              <w:rPr>
                <w:rFonts w:ascii="Arial" w:hAnsi="Arial" w:cs="Arial"/>
                <w:b/>
                <w:sz w:val="20"/>
                <w:szCs w:val="20"/>
              </w:rPr>
            </w:pPr>
            <w:r w:rsidRPr="00A86CAB">
              <w:rPr>
                <w:rFonts w:ascii="Arial" w:hAnsi="Arial" w:cs="Arial"/>
                <w:b/>
                <w:sz w:val="20"/>
                <w:szCs w:val="20"/>
              </w:rPr>
              <w:t xml:space="preserve">(l) Proposal: </w:t>
            </w:r>
            <w:r w:rsidRPr="00A86CAB">
              <w:rPr>
                <w:rFonts w:ascii="Arial" w:hAnsi="Arial" w:cs="Arial"/>
                <w:sz w:val="20"/>
                <w:szCs w:val="20"/>
              </w:rPr>
              <w:t>The Technical Proposal and the Financial Proposal.</w:t>
            </w:r>
          </w:p>
          <w:p w:rsidR="00E11C16" w:rsidRPr="00A86CAB" w:rsidRDefault="00E11C16">
            <w:pPr>
              <w:tabs>
                <w:tab w:val="left" w:pos="1134"/>
              </w:tabs>
              <w:spacing w:after="160"/>
              <w:ind w:right="-72"/>
              <w:jc w:val="both"/>
              <w:rPr>
                <w:rFonts w:ascii="Arial" w:hAnsi="Arial" w:cs="Arial"/>
                <w:b/>
                <w:sz w:val="20"/>
                <w:szCs w:val="20"/>
              </w:rPr>
            </w:pPr>
            <w:r w:rsidRPr="00A86CAB">
              <w:rPr>
                <w:rFonts w:ascii="Arial" w:hAnsi="Arial" w:cs="Arial"/>
                <w:b/>
                <w:sz w:val="20"/>
                <w:szCs w:val="20"/>
              </w:rPr>
              <w:t>(m) RFP:</w:t>
            </w:r>
            <w:r w:rsidRPr="00A86CAB">
              <w:rPr>
                <w:rFonts w:ascii="Arial" w:hAnsi="Arial" w:cs="Arial"/>
                <w:sz w:val="20"/>
                <w:szCs w:val="20"/>
              </w:rPr>
              <w:t xml:space="preserve"> The Request for Proposal to be prepared by the Procuring Agency for </w:t>
            </w:r>
            <w:r w:rsidRPr="00A86CAB">
              <w:rPr>
                <w:rFonts w:ascii="Arial" w:hAnsi="Arial" w:cs="Arial"/>
                <w:sz w:val="20"/>
                <w:szCs w:val="20"/>
              </w:rPr>
              <w:lastRenderedPageBreak/>
              <w:t>the selection of Consultants, based on the SRFP.</w:t>
            </w:r>
          </w:p>
          <w:p w:rsidR="00E11C16" w:rsidRPr="00A86CAB" w:rsidRDefault="00E11C16">
            <w:pPr>
              <w:tabs>
                <w:tab w:val="left" w:pos="540"/>
              </w:tabs>
              <w:spacing w:after="160"/>
              <w:ind w:right="-72"/>
              <w:jc w:val="both"/>
              <w:rPr>
                <w:rFonts w:ascii="Arial" w:hAnsi="Arial" w:cs="Arial"/>
                <w:b/>
                <w:sz w:val="20"/>
                <w:szCs w:val="20"/>
              </w:rPr>
            </w:pPr>
            <w:r w:rsidRPr="00A86CAB">
              <w:rPr>
                <w:rFonts w:ascii="Arial" w:hAnsi="Arial" w:cs="Arial"/>
                <w:b/>
                <w:sz w:val="20"/>
                <w:szCs w:val="20"/>
              </w:rPr>
              <w:t>(n) SRFP:</w:t>
            </w:r>
            <w:r w:rsidRPr="00A86CAB">
              <w:rPr>
                <w:rFonts w:ascii="Arial" w:hAnsi="Arial" w:cs="Arial"/>
                <w:sz w:val="20"/>
                <w:szCs w:val="20"/>
              </w:rPr>
              <w:t xml:space="preserve"> The Standard Request for Proposals, which must be used by the Procuring Agency as a guide for the preparation of the RFP.</w:t>
            </w:r>
          </w:p>
          <w:p w:rsidR="00E11C16" w:rsidRPr="00A86CAB" w:rsidRDefault="00E11C16">
            <w:pPr>
              <w:tabs>
                <w:tab w:val="left" w:pos="540"/>
              </w:tabs>
              <w:spacing w:after="160"/>
              <w:ind w:right="-72"/>
              <w:jc w:val="both"/>
              <w:rPr>
                <w:rFonts w:ascii="Arial" w:hAnsi="Arial" w:cs="Arial"/>
                <w:b/>
                <w:sz w:val="20"/>
                <w:szCs w:val="20"/>
              </w:rPr>
            </w:pPr>
            <w:r w:rsidRPr="00A86CAB">
              <w:rPr>
                <w:rFonts w:ascii="Arial" w:hAnsi="Arial" w:cs="Arial"/>
                <w:b/>
                <w:sz w:val="20"/>
                <w:szCs w:val="20"/>
              </w:rPr>
              <w:t>(o) Services:</w:t>
            </w:r>
            <w:r w:rsidRPr="00A86CAB">
              <w:rPr>
                <w:rFonts w:ascii="Arial" w:hAnsi="Arial" w:cs="Arial"/>
                <w:sz w:val="20"/>
                <w:szCs w:val="20"/>
              </w:rPr>
              <w:t xml:space="preserve"> The work to be performed by the Consultant pursuant to the Contract.</w:t>
            </w:r>
          </w:p>
          <w:p w:rsidR="00E11C16" w:rsidRPr="00A86CAB" w:rsidRDefault="00E11C16">
            <w:pPr>
              <w:tabs>
                <w:tab w:val="left" w:pos="540"/>
              </w:tabs>
              <w:spacing w:after="160"/>
              <w:ind w:right="-72"/>
              <w:jc w:val="both"/>
              <w:rPr>
                <w:rFonts w:ascii="Arial" w:hAnsi="Arial" w:cs="Arial"/>
                <w:b/>
                <w:sz w:val="20"/>
                <w:szCs w:val="20"/>
              </w:rPr>
            </w:pPr>
            <w:r w:rsidRPr="00A86CAB">
              <w:rPr>
                <w:rFonts w:ascii="Arial" w:hAnsi="Arial" w:cs="Arial"/>
                <w:b/>
                <w:sz w:val="20"/>
                <w:szCs w:val="20"/>
              </w:rPr>
              <w:t>(p) Sub-Consultant:</w:t>
            </w:r>
            <w:r w:rsidRPr="00A86CAB">
              <w:rPr>
                <w:rFonts w:ascii="Arial" w:hAnsi="Arial" w:cs="Arial"/>
                <w:sz w:val="20"/>
                <w:szCs w:val="20"/>
              </w:rPr>
              <w:t xml:space="preserve"> Any person or entity to whom/which the Consultant subcontracts any part of the Services.</w:t>
            </w:r>
          </w:p>
          <w:p w:rsidR="00E11C16" w:rsidRPr="00A86CAB" w:rsidRDefault="00E11C16">
            <w:pPr>
              <w:tabs>
                <w:tab w:val="left" w:pos="540"/>
              </w:tabs>
              <w:spacing w:after="160"/>
              <w:ind w:right="-72"/>
              <w:jc w:val="both"/>
              <w:rPr>
                <w:rFonts w:ascii="Arial" w:hAnsi="Arial" w:cs="Arial"/>
                <w:b/>
                <w:bCs/>
                <w:sz w:val="20"/>
                <w:szCs w:val="20"/>
              </w:rPr>
            </w:pPr>
            <w:r w:rsidRPr="00A86CAB">
              <w:rPr>
                <w:rFonts w:ascii="Arial" w:hAnsi="Arial" w:cs="Arial"/>
                <w:b/>
                <w:sz w:val="20"/>
                <w:szCs w:val="20"/>
              </w:rPr>
              <w:t>(q) Terms of Reference (TOR):</w:t>
            </w:r>
            <w:r w:rsidRPr="00A86CAB">
              <w:rPr>
                <w:rFonts w:ascii="Arial" w:hAnsi="Arial" w:cs="Arial"/>
                <w:sz w:val="20"/>
                <w:szCs w:val="20"/>
              </w:rPr>
              <w:t xml:space="preserve"> The document included in the RFP as Section 5 which defines the objectives, goals, scope of work, activities, tasks, responsibilities of the Procuring Agency and the Consultant, required outputs and results of the assignment, as well as background information (including a list of existing relevant studies and basic data) to facilitate the Consultants’ preparation of their proposals.</w:t>
            </w:r>
          </w:p>
          <w:p w:rsidR="00E11C16" w:rsidRPr="00A86CAB" w:rsidRDefault="00E11C16">
            <w:pPr>
              <w:tabs>
                <w:tab w:val="left" w:pos="540"/>
              </w:tabs>
              <w:spacing w:after="160"/>
              <w:ind w:right="-72"/>
              <w:jc w:val="both"/>
              <w:rPr>
                <w:rFonts w:ascii="Arial" w:hAnsi="Arial" w:cs="Arial"/>
                <w:b/>
                <w:bCs/>
                <w:sz w:val="20"/>
                <w:szCs w:val="20"/>
              </w:rPr>
            </w:pPr>
          </w:p>
        </w:tc>
      </w:tr>
      <w:tr w:rsidR="00E11C16" w:rsidRPr="00A86CAB">
        <w:tc>
          <w:tcPr>
            <w:tcW w:w="2178" w:type="dxa"/>
            <w:gridSpan w:val="2"/>
            <w:shd w:val="clear" w:color="auto" w:fill="auto"/>
          </w:tcPr>
          <w:p w:rsidR="00E11C16" w:rsidRPr="00A86CAB" w:rsidRDefault="00E11C16">
            <w:pPr>
              <w:tabs>
                <w:tab w:val="left" w:pos="360"/>
              </w:tabs>
              <w:jc w:val="both"/>
              <w:rPr>
                <w:rFonts w:ascii="Arial" w:hAnsi="Arial" w:cs="Arial"/>
                <w:sz w:val="20"/>
                <w:szCs w:val="20"/>
              </w:rPr>
            </w:pPr>
            <w:r w:rsidRPr="00A86CAB">
              <w:rPr>
                <w:rFonts w:ascii="Arial" w:hAnsi="Arial" w:cs="Arial"/>
                <w:b/>
                <w:sz w:val="20"/>
                <w:szCs w:val="20"/>
              </w:rPr>
              <w:lastRenderedPageBreak/>
              <w:t>1 Introduction</w:t>
            </w:r>
          </w:p>
        </w:tc>
        <w:tc>
          <w:tcPr>
            <w:tcW w:w="6930" w:type="dxa"/>
            <w:shd w:val="clear" w:color="auto" w:fill="auto"/>
          </w:tcPr>
          <w:p w:rsidR="00E11C16" w:rsidRPr="00A86CAB" w:rsidRDefault="00E11C16">
            <w:pPr>
              <w:pStyle w:val="BodyTextIndent2"/>
              <w:numPr>
                <w:ilvl w:val="1"/>
                <w:numId w:val="14"/>
              </w:numPr>
              <w:spacing w:after="200"/>
              <w:rPr>
                <w:rFonts w:ascii="Arial" w:hAnsi="Arial" w:cs="Arial"/>
                <w:sz w:val="20"/>
                <w:szCs w:val="20"/>
              </w:rPr>
            </w:pPr>
            <w:r w:rsidRPr="00A86CAB">
              <w:rPr>
                <w:rFonts w:ascii="Arial" w:hAnsi="Arial" w:cs="Arial"/>
                <w:sz w:val="20"/>
                <w:szCs w:val="20"/>
              </w:rPr>
              <w:t>The Procuring Agency named in the Data Sheet will select a consulting firm/organisation (the Consultant) from those listed in the Letter of Invitation</w:t>
            </w:r>
            <w:r w:rsidRPr="00A86CAB">
              <w:rPr>
                <w:rStyle w:val="FootnoteCharacters"/>
                <w:rFonts w:ascii="Arial" w:hAnsi="Arial" w:cs="Arial"/>
                <w:sz w:val="20"/>
                <w:szCs w:val="20"/>
              </w:rPr>
              <w:footnoteReference w:id="2"/>
            </w:r>
            <w:r w:rsidRPr="00A86CAB">
              <w:rPr>
                <w:rFonts w:ascii="Arial" w:hAnsi="Arial" w:cs="Arial"/>
                <w:sz w:val="20"/>
                <w:szCs w:val="20"/>
              </w:rPr>
              <w:t xml:space="preserve"> in accordance with the method of selection specified in the Data Sheet.</w:t>
            </w:r>
          </w:p>
          <w:p w:rsidR="00E11C16" w:rsidRPr="00A86CAB" w:rsidRDefault="00E11C16">
            <w:pPr>
              <w:pStyle w:val="BodyTextIndent2"/>
              <w:numPr>
                <w:ilvl w:val="1"/>
                <w:numId w:val="14"/>
              </w:numPr>
              <w:spacing w:after="200"/>
              <w:rPr>
                <w:rFonts w:ascii="Arial" w:hAnsi="Arial" w:cs="Arial"/>
                <w:sz w:val="20"/>
                <w:szCs w:val="20"/>
              </w:rPr>
            </w:pPr>
            <w:r w:rsidRPr="00A86CAB">
              <w:rPr>
                <w:rFonts w:ascii="Arial" w:hAnsi="Arial" w:cs="Arial"/>
                <w:sz w:val="20"/>
                <w:szCs w:val="20"/>
              </w:rPr>
              <w:t xml:space="preserve">The shortlisted Consultants are invited to submit a Technical Proposal and a Financial Proposal, for Consulting Services required for the assignment named in the Data Sheet. The Proposal will be the basis for contract negotiations and ultimately for a signed Contract with the selected Consultant. </w:t>
            </w:r>
          </w:p>
          <w:p w:rsidR="00E11C16" w:rsidRPr="00A86CAB" w:rsidRDefault="00E11C16">
            <w:pPr>
              <w:pStyle w:val="BodyTextIndent2"/>
              <w:numPr>
                <w:ilvl w:val="1"/>
                <w:numId w:val="14"/>
              </w:numPr>
              <w:spacing w:after="200"/>
              <w:rPr>
                <w:rFonts w:ascii="Arial" w:hAnsi="Arial" w:cs="Arial"/>
                <w:sz w:val="20"/>
                <w:szCs w:val="20"/>
              </w:rPr>
            </w:pPr>
            <w:r w:rsidRPr="00A86CAB">
              <w:rPr>
                <w:rFonts w:ascii="Arial" w:hAnsi="Arial" w:cs="Arial"/>
                <w:sz w:val="20"/>
                <w:szCs w:val="20"/>
              </w:rPr>
              <w:t>Consultants should familiarize themselves with local conditions and take these into account in preparing their Proposals. To obtain first-hand information on the assignment and local conditions, Consultants are encouraged to attend a pre-proposal meeting if one is specified in the Data Sheet. Attending the pre-proposal meeting i</w:t>
            </w:r>
            <w:r w:rsidR="00E9585A" w:rsidRPr="00A86CAB">
              <w:rPr>
                <w:rFonts w:ascii="Arial" w:hAnsi="Arial" w:cs="Arial"/>
                <w:sz w:val="20"/>
                <w:szCs w:val="20"/>
              </w:rPr>
              <w:t xml:space="preserve">s optional. Consultants should </w:t>
            </w:r>
            <w:r w:rsidRPr="00A86CAB">
              <w:rPr>
                <w:rFonts w:ascii="Arial" w:hAnsi="Arial" w:cs="Arial"/>
                <w:sz w:val="20"/>
                <w:szCs w:val="20"/>
              </w:rPr>
              <w:t>contact the Procuring Agency’s representative named in the Data Sheet to obtain additional information on the pre-proposal meeting. Consultants should ensure that this official is advised of the proposed attendance at the meeting in adequate time to allow them to make appropriate arrangements.</w:t>
            </w:r>
          </w:p>
          <w:p w:rsidR="00E11C16" w:rsidRPr="00A86CAB" w:rsidRDefault="00E11C16">
            <w:pPr>
              <w:pStyle w:val="BodyTextIndent2"/>
              <w:numPr>
                <w:ilvl w:val="1"/>
                <w:numId w:val="14"/>
              </w:numPr>
              <w:spacing w:after="200"/>
              <w:rPr>
                <w:rFonts w:ascii="Arial" w:hAnsi="Arial" w:cs="Arial"/>
                <w:sz w:val="20"/>
                <w:szCs w:val="20"/>
              </w:rPr>
            </w:pPr>
            <w:r w:rsidRPr="00A86CAB">
              <w:rPr>
                <w:rFonts w:ascii="Arial" w:hAnsi="Arial" w:cs="Arial"/>
                <w:sz w:val="20"/>
                <w:szCs w:val="20"/>
              </w:rPr>
              <w:t>The Procuring Agency will provide in timely fashion and at no cost to the Consultant the inputs and facilities specified in the Data Sheet, assist</w:t>
            </w:r>
            <w:r w:rsidR="00E9585A" w:rsidRPr="00A86CAB">
              <w:rPr>
                <w:rFonts w:ascii="Arial" w:hAnsi="Arial" w:cs="Arial"/>
                <w:sz w:val="20"/>
                <w:szCs w:val="20"/>
              </w:rPr>
              <w:t xml:space="preserve"> the Consultant in obtaining li</w:t>
            </w:r>
            <w:r w:rsidRPr="00A86CAB">
              <w:rPr>
                <w:rFonts w:ascii="Arial" w:hAnsi="Arial" w:cs="Arial"/>
                <w:sz w:val="20"/>
                <w:szCs w:val="20"/>
              </w:rPr>
              <w:t>censes and permits needed to carry out the Services, and make available relevant project data and reports.</w:t>
            </w:r>
          </w:p>
          <w:p w:rsidR="00E11C16" w:rsidRPr="00A86CAB" w:rsidRDefault="00E11C16">
            <w:pPr>
              <w:pStyle w:val="BodyTextIndent2"/>
              <w:numPr>
                <w:ilvl w:val="1"/>
                <w:numId w:val="14"/>
              </w:numPr>
              <w:spacing w:after="200"/>
              <w:rPr>
                <w:rFonts w:ascii="Arial" w:hAnsi="Arial" w:cs="Arial"/>
              </w:rPr>
            </w:pPr>
            <w:r w:rsidRPr="00A86CAB">
              <w:rPr>
                <w:rFonts w:ascii="Arial" w:hAnsi="Arial" w:cs="Arial"/>
                <w:sz w:val="20"/>
                <w:szCs w:val="20"/>
              </w:rPr>
              <w:t>Consultants shall bear all costs associated with the preparation and submission of their proposals and contract negotiation. The Procuring Agency is not bound to accept any p</w:t>
            </w:r>
            <w:r w:rsidRPr="00A86CAB">
              <w:rPr>
                <w:rFonts w:ascii="Arial" w:hAnsi="Arial" w:cs="Arial"/>
                <w:iCs/>
                <w:sz w:val="20"/>
                <w:szCs w:val="20"/>
              </w:rPr>
              <w:t>roposal,</w:t>
            </w:r>
            <w:r w:rsidRPr="00A86CAB">
              <w:rPr>
                <w:rFonts w:ascii="Arial" w:hAnsi="Arial" w:cs="Arial"/>
                <w:sz w:val="20"/>
                <w:szCs w:val="20"/>
              </w:rPr>
              <w:t xml:space="preserve"> and reserves the right to annul the </w:t>
            </w:r>
            <w:r w:rsidRPr="00A86CAB">
              <w:rPr>
                <w:rFonts w:ascii="Arial" w:hAnsi="Arial" w:cs="Arial"/>
                <w:iCs/>
                <w:sz w:val="20"/>
                <w:szCs w:val="20"/>
              </w:rPr>
              <w:t xml:space="preserve">selection </w:t>
            </w:r>
            <w:r w:rsidRPr="00A86CAB">
              <w:rPr>
                <w:rFonts w:ascii="Arial" w:hAnsi="Arial" w:cs="Arial"/>
                <w:sz w:val="20"/>
                <w:szCs w:val="20"/>
              </w:rPr>
              <w:t xml:space="preserve">process at any time prior to Contract award, without </w:t>
            </w:r>
            <w:r w:rsidRPr="00A86CAB">
              <w:rPr>
                <w:rFonts w:ascii="Arial" w:hAnsi="Arial" w:cs="Arial"/>
                <w:sz w:val="20"/>
                <w:szCs w:val="20"/>
              </w:rPr>
              <w:lastRenderedPageBreak/>
              <w:t>thereby incurring any liability to the Consultants.</w:t>
            </w:r>
          </w:p>
        </w:tc>
      </w:tr>
      <w:tr w:rsidR="00E11C16" w:rsidRPr="00A86CAB">
        <w:trPr>
          <w:trHeight w:val="2515"/>
        </w:trPr>
        <w:tc>
          <w:tcPr>
            <w:tcW w:w="2178" w:type="dxa"/>
            <w:gridSpan w:val="2"/>
            <w:shd w:val="clear" w:color="auto" w:fill="auto"/>
          </w:tcPr>
          <w:p w:rsidR="00E11C16" w:rsidRPr="00A86CAB" w:rsidRDefault="00E11C16">
            <w:pPr>
              <w:numPr>
                <w:ilvl w:val="0"/>
                <w:numId w:val="14"/>
              </w:numPr>
              <w:rPr>
                <w:rFonts w:ascii="Arial" w:hAnsi="Arial" w:cs="Arial"/>
                <w:b/>
                <w:sz w:val="20"/>
                <w:szCs w:val="20"/>
              </w:rPr>
            </w:pPr>
            <w:r w:rsidRPr="00A86CAB">
              <w:rPr>
                <w:rFonts w:ascii="Arial" w:hAnsi="Arial" w:cs="Arial"/>
                <w:b/>
                <w:sz w:val="20"/>
                <w:szCs w:val="20"/>
              </w:rPr>
              <w:lastRenderedPageBreak/>
              <w:t xml:space="preserve">Conflict </w:t>
            </w:r>
          </w:p>
          <w:p w:rsidR="00E11C16" w:rsidRPr="00A86CAB" w:rsidRDefault="00E11C16">
            <w:pPr>
              <w:ind w:left="360"/>
              <w:rPr>
                <w:rFonts w:ascii="Arial" w:hAnsi="Arial" w:cs="Arial"/>
                <w:b/>
                <w:sz w:val="20"/>
                <w:szCs w:val="20"/>
              </w:rPr>
            </w:pPr>
            <w:r w:rsidRPr="00A86CAB">
              <w:rPr>
                <w:rFonts w:ascii="Arial" w:hAnsi="Arial" w:cs="Arial"/>
                <w:b/>
                <w:sz w:val="20"/>
                <w:szCs w:val="20"/>
              </w:rPr>
              <w:t xml:space="preserve">of </w:t>
            </w:r>
          </w:p>
          <w:p w:rsidR="00E11C16" w:rsidRPr="00A86CAB" w:rsidRDefault="00E11C16">
            <w:pPr>
              <w:ind w:left="360"/>
              <w:rPr>
                <w:rFonts w:ascii="Arial" w:hAnsi="Arial" w:cs="Arial"/>
                <w:sz w:val="20"/>
                <w:szCs w:val="20"/>
              </w:rPr>
            </w:pPr>
            <w:r w:rsidRPr="00A86CAB">
              <w:rPr>
                <w:rFonts w:ascii="Arial" w:hAnsi="Arial" w:cs="Arial"/>
                <w:b/>
                <w:sz w:val="20"/>
                <w:szCs w:val="20"/>
              </w:rPr>
              <w:t>Interest</w:t>
            </w:r>
          </w:p>
        </w:tc>
        <w:tc>
          <w:tcPr>
            <w:tcW w:w="6930" w:type="dxa"/>
            <w:shd w:val="clear" w:color="auto" w:fill="auto"/>
          </w:tcPr>
          <w:p w:rsidR="00E11C16" w:rsidRPr="00A86CAB" w:rsidRDefault="00E11C16">
            <w:pPr>
              <w:pStyle w:val="BodyTextIndent3"/>
              <w:ind w:left="0" w:firstLine="0"/>
              <w:rPr>
                <w:rFonts w:ascii="Arial" w:hAnsi="Arial" w:cs="Arial"/>
                <w:sz w:val="20"/>
                <w:szCs w:val="20"/>
              </w:rPr>
            </w:pPr>
            <w:r w:rsidRPr="00A86CAB">
              <w:rPr>
                <w:rFonts w:ascii="Arial" w:hAnsi="Arial" w:cs="Arial"/>
                <w:sz w:val="20"/>
                <w:szCs w:val="20"/>
              </w:rPr>
              <w:t xml:space="preserve">2.1The Procuring Agency and the RGoB requires that Consultants provide professional, objective and impartial advice, and at all times hold the Procuring Agency’s interests paramount, strictly avoid conflicts with other assignments or their own corporate interests, and act without any consideration for future work. Without limitation on the generality of the foregoing Consultants, and any of their affiliates, shall be considered to have a conflict of interest, and shall not be recruited, under any of the circumstances set forth below: </w:t>
            </w:r>
          </w:p>
          <w:p w:rsidR="00E11C16" w:rsidRPr="00A86CAB" w:rsidRDefault="00E11C16">
            <w:pPr>
              <w:pStyle w:val="BodyTextIndent3"/>
              <w:ind w:left="0" w:firstLine="0"/>
              <w:rPr>
                <w:rFonts w:ascii="Arial" w:hAnsi="Arial" w:cs="Arial"/>
                <w:sz w:val="20"/>
                <w:szCs w:val="20"/>
              </w:rPr>
            </w:pPr>
          </w:p>
          <w:p w:rsidR="00E11C16" w:rsidRPr="00A86CAB" w:rsidRDefault="00E11C16">
            <w:pPr>
              <w:pStyle w:val="Bullet1"/>
              <w:numPr>
                <w:ilvl w:val="0"/>
                <w:numId w:val="5"/>
              </w:numPr>
              <w:jc w:val="both"/>
              <w:rPr>
                <w:rFonts w:cs="Arial"/>
                <w:sz w:val="20"/>
                <w:szCs w:val="20"/>
              </w:rPr>
            </w:pPr>
            <w:r w:rsidRPr="00A86CAB">
              <w:rPr>
                <w:rFonts w:cs="Arial"/>
                <w:sz w:val="20"/>
                <w:szCs w:val="20"/>
              </w:rPr>
              <w:t>Conflicting Activities:</w:t>
            </w:r>
          </w:p>
          <w:p w:rsidR="00E11C16" w:rsidRPr="00A86CAB" w:rsidRDefault="00E11C16">
            <w:pPr>
              <w:pStyle w:val="Bullet1"/>
              <w:jc w:val="both"/>
              <w:rPr>
                <w:rFonts w:cs="Arial"/>
                <w:sz w:val="20"/>
                <w:szCs w:val="20"/>
              </w:rPr>
            </w:pPr>
            <w:r w:rsidRPr="00A86CAB">
              <w:rPr>
                <w:rFonts w:cs="Arial"/>
                <w:sz w:val="20"/>
                <w:szCs w:val="20"/>
              </w:rPr>
              <w:t>A firm that has been engaged by the Procuring Agency to provide goods, works or services other than Consulting Services for a project, and any of its affiliates, shall be disqualified from providing Consulting Services related to those goods, works or services. A firm hired to provide Consulting Services for the preparation or implementation of a project, and any of its affiliates, shall be disqualified from subsequently providing goods or works or services resulting from or directly related to the firm’s Consulting Services for such preparation or implementation.</w:t>
            </w:r>
          </w:p>
          <w:p w:rsidR="00E11C16" w:rsidRPr="00A86CAB" w:rsidRDefault="00E11C16">
            <w:pPr>
              <w:pStyle w:val="Default"/>
              <w:jc w:val="both"/>
              <w:rPr>
                <w:sz w:val="20"/>
                <w:szCs w:val="20"/>
              </w:rPr>
            </w:pPr>
          </w:p>
          <w:p w:rsidR="00E11C16" w:rsidRPr="00A86CAB" w:rsidRDefault="00E11C16">
            <w:pPr>
              <w:pStyle w:val="Bullet1"/>
              <w:jc w:val="both"/>
              <w:rPr>
                <w:rFonts w:cs="Arial"/>
                <w:sz w:val="20"/>
                <w:szCs w:val="20"/>
              </w:rPr>
            </w:pPr>
            <w:r w:rsidRPr="00A86CAB">
              <w:rPr>
                <w:rFonts w:cs="Arial"/>
                <w:sz w:val="20"/>
                <w:szCs w:val="20"/>
              </w:rPr>
              <w:t>(b) Conflicting Assignments:</w:t>
            </w:r>
          </w:p>
          <w:p w:rsidR="00E11C16" w:rsidRPr="00A86CAB" w:rsidRDefault="00E11C16">
            <w:pPr>
              <w:pStyle w:val="Default"/>
              <w:jc w:val="both"/>
              <w:rPr>
                <w:sz w:val="20"/>
                <w:szCs w:val="20"/>
              </w:rPr>
            </w:pPr>
          </w:p>
          <w:p w:rsidR="00E11C16" w:rsidRPr="00A86CAB" w:rsidRDefault="00E11C16">
            <w:pPr>
              <w:pStyle w:val="Default"/>
              <w:jc w:val="both"/>
              <w:rPr>
                <w:sz w:val="20"/>
                <w:szCs w:val="20"/>
              </w:rPr>
            </w:pPr>
            <w:r w:rsidRPr="00A86CAB">
              <w:rPr>
                <w:sz w:val="20"/>
                <w:szCs w:val="20"/>
              </w:rPr>
              <w:t>A Consultant, including its Sub-Consultants, affiliates and the Personnel of any of the foregoing, shall not be hired for any assignment that, by its nature, may be in conflict with another assignment of the Consultant to be executed for the same or for another Procuring Agency.  Similarly, a Consultant hired to prepare Terms of Reference for an assignment, or otherwise to provide any other services during the preparatory stages of the assignment or of the project of which the assignment forms a part, shall not be hired for the assignment in question</w:t>
            </w:r>
          </w:p>
          <w:p w:rsidR="00E11C16" w:rsidRPr="00A86CAB" w:rsidRDefault="00E11C16">
            <w:pPr>
              <w:pStyle w:val="Default"/>
              <w:jc w:val="both"/>
              <w:rPr>
                <w:sz w:val="20"/>
                <w:szCs w:val="20"/>
              </w:rPr>
            </w:pPr>
          </w:p>
          <w:p w:rsidR="00E11C16" w:rsidRPr="00A86CAB" w:rsidRDefault="00E11C16">
            <w:pPr>
              <w:pStyle w:val="Bullet1"/>
              <w:jc w:val="both"/>
              <w:rPr>
                <w:rFonts w:cs="Arial"/>
                <w:sz w:val="20"/>
                <w:szCs w:val="20"/>
              </w:rPr>
            </w:pPr>
            <w:r w:rsidRPr="00A86CAB">
              <w:rPr>
                <w:rFonts w:cs="Arial"/>
                <w:sz w:val="20"/>
                <w:szCs w:val="20"/>
              </w:rPr>
              <w:t>(c) Conflicting Relationships:</w:t>
            </w:r>
          </w:p>
          <w:p w:rsidR="00E11C16" w:rsidRPr="00A86CAB" w:rsidRDefault="00E11C16">
            <w:pPr>
              <w:pStyle w:val="Default"/>
              <w:jc w:val="both"/>
              <w:rPr>
                <w:sz w:val="20"/>
                <w:szCs w:val="20"/>
              </w:rPr>
            </w:pPr>
          </w:p>
          <w:p w:rsidR="00E11C16" w:rsidRPr="00A86CAB" w:rsidRDefault="00E11C16">
            <w:pPr>
              <w:pStyle w:val="Default"/>
              <w:numPr>
                <w:ilvl w:val="2"/>
                <w:numId w:val="11"/>
              </w:numPr>
              <w:tabs>
                <w:tab w:val="left" w:pos="1152"/>
              </w:tabs>
              <w:ind w:left="1152" w:hanging="720"/>
              <w:jc w:val="both"/>
              <w:rPr>
                <w:sz w:val="20"/>
                <w:szCs w:val="20"/>
              </w:rPr>
            </w:pPr>
            <w:r w:rsidRPr="00A86CAB">
              <w:rPr>
                <w:sz w:val="20"/>
                <w:szCs w:val="20"/>
              </w:rPr>
              <w:t>A Consultant, including its Sub-Consultants, affiliates and the Personnel of any of the foregoing, that has a business relationship with a member of the Procuring Agency’s staff who is directly or indirectly involved in any part of (i) the preparation of the Terms of Reference of the assignment, (ii) the selection process for such assignment, or (iii) supervision of the Contract, may not be awarded a Contract, unless the conflict stemming from this relationship has been resolved in a manner acceptable to the Procuring Agency throughout the selection process and the execution of the Contract.</w:t>
            </w:r>
          </w:p>
          <w:p w:rsidR="00E11C16" w:rsidRPr="00A86CAB" w:rsidRDefault="00E11C16">
            <w:pPr>
              <w:pStyle w:val="Default"/>
              <w:ind w:left="432"/>
              <w:jc w:val="both"/>
              <w:rPr>
                <w:sz w:val="20"/>
                <w:szCs w:val="20"/>
              </w:rPr>
            </w:pPr>
          </w:p>
          <w:p w:rsidR="00E11C16" w:rsidRPr="00A86CAB" w:rsidRDefault="00E11C16">
            <w:pPr>
              <w:pStyle w:val="Default"/>
              <w:numPr>
                <w:ilvl w:val="2"/>
                <w:numId w:val="11"/>
              </w:numPr>
              <w:tabs>
                <w:tab w:val="left" w:pos="1152"/>
              </w:tabs>
              <w:ind w:left="1152" w:hanging="720"/>
              <w:jc w:val="both"/>
              <w:rPr>
                <w:sz w:val="20"/>
                <w:szCs w:val="20"/>
              </w:rPr>
            </w:pPr>
            <w:r w:rsidRPr="00A86CAB">
              <w:rPr>
                <w:sz w:val="20"/>
                <w:szCs w:val="20"/>
              </w:rPr>
              <w:t xml:space="preserve">A Consultant, including its Sub-Consultants, affiliates and the Personnel of any of the foregoing, that employs or otherwise engages a spouse, dependent or close relative of a public servant of the RGoB who either is employed by the Procuring Agency or has an authority over it also shall not be eligible to be awarded a Contract. </w:t>
            </w:r>
            <w:r w:rsidRPr="00A86CAB">
              <w:rPr>
                <w:color w:val="auto"/>
                <w:sz w:val="20"/>
                <w:szCs w:val="20"/>
              </w:rPr>
              <w:t>For the purposes of this sub-paragraph, a close relative is defined as immediate family which includes father, mother, brother, sister, spouse and own children.</w:t>
            </w:r>
          </w:p>
          <w:p w:rsidR="00E11C16" w:rsidRPr="00A86CAB" w:rsidRDefault="00E11C16">
            <w:pPr>
              <w:pStyle w:val="Default"/>
              <w:ind w:left="1980"/>
              <w:jc w:val="both"/>
              <w:rPr>
                <w:sz w:val="20"/>
                <w:szCs w:val="20"/>
              </w:rPr>
            </w:pPr>
          </w:p>
          <w:p w:rsidR="00E11C16" w:rsidRPr="00A86CAB" w:rsidRDefault="00E11C16">
            <w:pPr>
              <w:pStyle w:val="Default"/>
              <w:numPr>
                <w:ilvl w:val="1"/>
                <w:numId w:val="3"/>
              </w:numPr>
              <w:jc w:val="both"/>
              <w:rPr>
                <w:sz w:val="20"/>
                <w:szCs w:val="20"/>
              </w:rPr>
            </w:pPr>
            <w:r w:rsidRPr="00A86CAB">
              <w:rPr>
                <w:sz w:val="20"/>
                <w:szCs w:val="20"/>
              </w:rPr>
              <w:t xml:space="preserve">Consultants have an obligation to disclose any situation of actual or potential conflict that impacts their capacity to serve the best interests of the Procuring Agency, or that may reasonably be </w:t>
            </w:r>
            <w:r w:rsidRPr="00A86CAB">
              <w:rPr>
                <w:sz w:val="20"/>
                <w:szCs w:val="20"/>
              </w:rPr>
              <w:lastRenderedPageBreak/>
              <w:t>perceived as having this effect. Failure to disclose said situations may lead to the disqualification of the Consultant or the termination of its Contract.</w:t>
            </w:r>
          </w:p>
          <w:p w:rsidR="00E11C16" w:rsidRPr="00A86CAB" w:rsidRDefault="00E11C16">
            <w:pPr>
              <w:pStyle w:val="Default"/>
              <w:jc w:val="both"/>
              <w:rPr>
                <w:sz w:val="20"/>
                <w:szCs w:val="20"/>
              </w:rPr>
            </w:pPr>
          </w:p>
          <w:p w:rsidR="00E11C16" w:rsidRPr="00A86CAB" w:rsidRDefault="00E11C16">
            <w:pPr>
              <w:pStyle w:val="Default"/>
              <w:numPr>
                <w:ilvl w:val="1"/>
                <w:numId w:val="3"/>
              </w:numPr>
              <w:jc w:val="both"/>
              <w:rPr>
                <w:sz w:val="20"/>
                <w:szCs w:val="20"/>
              </w:rPr>
            </w:pPr>
            <w:r w:rsidRPr="00A86CAB">
              <w:rPr>
                <w:sz w:val="20"/>
                <w:szCs w:val="20"/>
              </w:rPr>
              <w:t>When the Consultant nominates any present or previous government employee as Personnel in its Technical Proposal, such Personnel must have written certification from the Royal Civil Service Commission of Bhutan or their employer confirming that:</w:t>
            </w:r>
          </w:p>
          <w:p w:rsidR="00E11C16" w:rsidRPr="00A86CAB" w:rsidRDefault="00E11C16">
            <w:pPr>
              <w:pStyle w:val="Default"/>
              <w:jc w:val="both"/>
              <w:rPr>
                <w:sz w:val="20"/>
                <w:szCs w:val="20"/>
              </w:rPr>
            </w:pPr>
          </w:p>
          <w:p w:rsidR="00E11C16" w:rsidRPr="00A86CAB" w:rsidRDefault="00E11C16">
            <w:pPr>
              <w:pStyle w:val="Default"/>
              <w:numPr>
                <w:ilvl w:val="0"/>
                <w:numId w:val="8"/>
              </w:numPr>
              <w:jc w:val="both"/>
              <w:rPr>
                <w:sz w:val="20"/>
                <w:szCs w:val="20"/>
              </w:rPr>
            </w:pPr>
            <w:r w:rsidRPr="00A86CAB">
              <w:rPr>
                <w:sz w:val="20"/>
                <w:szCs w:val="20"/>
              </w:rPr>
              <w:t>they are not current employees of the Procuring Agency, and</w:t>
            </w:r>
          </w:p>
          <w:p w:rsidR="00E11C16" w:rsidRPr="00A86CAB" w:rsidRDefault="00E11C16">
            <w:pPr>
              <w:pStyle w:val="Default"/>
              <w:jc w:val="both"/>
              <w:rPr>
                <w:sz w:val="20"/>
                <w:szCs w:val="20"/>
              </w:rPr>
            </w:pPr>
          </w:p>
          <w:p w:rsidR="00E11C16" w:rsidRPr="00A86CAB" w:rsidRDefault="00E11C16">
            <w:pPr>
              <w:pStyle w:val="Default"/>
              <w:numPr>
                <w:ilvl w:val="0"/>
                <w:numId w:val="8"/>
              </w:numPr>
              <w:jc w:val="both"/>
              <w:rPr>
                <w:sz w:val="20"/>
                <w:szCs w:val="20"/>
              </w:rPr>
            </w:pPr>
            <w:r w:rsidRPr="00A86CAB">
              <w:rPr>
                <w:sz w:val="20"/>
                <w:szCs w:val="20"/>
              </w:rPr>
              <w:t>they are on leave without pay from their official position, and</w:t>
            </w:r>
          </w:p>
          <w:p w:rsidR="00E11C16" w:rsidRPr="00A86CAB" w:rsidRDefault="00E11C16">
            <w:pPr>
              <w:pStyle w:val="Default"/>
              <w:jc w:val="both"/>
              <w:rPr>
                <w:sz w:val="20"/>
                <w:szCs w:val="20"/>
              </w:rPr>
            </w:pPr>
          </w:p>
          <w:p w:rsidR="00E11C16" w:rsidRPr="00A86CAB" w:rsidRDefault="00E11C16">
            <w:pPr>
              <w:pStyle w:val="Default"/>
              <w:numPr>
                <w:ilvl w:val="0"/>
                <w:numId w:val="8"/>
              </w:numPr>
              <w:jc w:val="both"/>
              <w:rPr>
                <w:sz w:val="20"/>
                <w:szCs w:val="20"/>
              </w:rPr>
            </w:pPr>
            <w:r w:rsidRPr="00A86CAB">
              <w:rPr>
                <w:color w:val="auto"/>
                <w:sz w:val="20"/>
                <w:szCs w:val="20"/>
              </w:rPr>
              <w:t>they are allowed to work full-time outside of their previous official position.</w:t>
            </w:r>
          </w:p>
          <w:p w:rsidR="00E11C16" w:rsidRPr="00A86CAB" w:rsidRDefault="00E11C16">
            <w:pPr>
              <w:pStyle w:val="Default"/>
              <w:jc w:val="both"/>
              <w:rPr>
                <w:sz w:val="20"/>
                <w:szCs w:val="20"/>
              </w:rPr>
            </w:pPr>
          </w:p>
          <w:p w:rsidR="00E11C16" w:rsidRPr="00A86CAB" w:rsidRDefault="00E11C16">
            <w:pPr>
              <w:pStyle w:val="Default"/>
              <w:ind w:left="720"/>
              <w:jc w:val="both"/>
              <w:rPr>
                <w:sz w:val="20"/>
                <w:szCs w:val="20"/>
              </w:rPr>
            </w:pPr>
            <w:r w:rsidRPr="00A86CAB">
              <w:rPr>
                <w:sz w:val="20"/>
                <w:szCs w:val="20"/>
              </w:rPr>
              <w:t xml:space="preserve">Such certification(s) shall be provided to the Procuring Agency by the Consultant as part of its Technical Proposal. </w:t>
            </w:r>
          </w:p>
          <w:p w:rsidR="00E11C16" w:rsidRPr="00A86CAB" w:rsidRDefault="00E11C16">
            <w:pPr>
              <w:pStyle w:val="Default"/>
              <w:jc w:val="both"/>
              <w:rPr>
                <w:sz w:val="20"/>
                <w:szCs w:val="20"/>
              </w:rPr>
            </w:pPr>
          </w:p>
          <w:p w:rsidR="00E11C16" w:rsidRPr="00A86CAB" w:rsidRDefault="00E11C16">
            <w:pPr>
              <w:pStyle w:val="Default"/>
              <w:jc w:val="both"/>
              <w:rPr>
                <w:sz w:val="20"/>
                <w:szCs w:val="20"/>
              </w:rPr>
            </w:pPr>
            <w:r w:rsidRPr="00A86CAB">
              <w:rPr>
                <w:sz w:val="20"/>
                <w:szCs w:val="20"/>
              </w:rPr>
              <w:t>2.4 When the Consultant nominates any former employee of the Procuring Agency as Personnel in its Technical Proposal it must ensure, and so certify in its Technical Proposal, that no conflict of interest exists in the scope of the former employee’s inclusion within the Consultant’s Personnel being proposed to provide the Services.</w:t>
            </w:r>
          </w:p>
          <w:p w:rsidR="00E11C16" w:rsidRPr="00A86CAB" w:rsidRDefault="00E11C16">
            <w:pPr>
              <w:pStyle w:val="Default"/>
              <w:jc w:val="both"/>
              <w:rPr>
                <w:sz w:val="20"/>
                <w:szCs w:val="20"/>
              </w:rPr>
            </w:pPr>
          </w:p>
        </w:tc>
      </w:tr>
      <w:tr w:rsidR="00E11C16" w:rsidRPr="00A86CAB">
        <w:tc>
          <w:tcPr>
            <w:tcW w:w="2178" w:type="dxa"/>
            <w:gridSpan w:val="2"/>
            <w:shd w:val="clear" w:color="auto" w:fill="auto"/>
          </w:tcPr>
          <w:p w:rsidR="00E11C16" w:rsidRPr="00A86CAB" w:rsidRDefault="00E11C16">
            <w:pPr>
              <w:numPr>
                <w:ilvl w:val="0"/>
                <w:numId w:val="3"/>
              </w:numPr>
              <w:jc w:val="both"/>
              <w:rPr>
                <w:rFonts w:ascii="Arial" w:hAnsi="Arial" w:cs="Arial"/>
                <w:sz w:val="20"/>
                <w:szCs w:val="20"/>
              </w:rPr>
            </w:pPr>
            <w:r w:rsidRPr="00A86CAB">
              <w:rPr>
                <w:rFonts w:ascii="Arial" w:hAnsi="Arial" w:cs="Arial"/>
                <w:b/>
                <w:sz w:val="20"/>
                <w:szCs w:val="20"/>
              </w:rPr>
              <w:lastRenderedPageBreak/>
              <w:t>Unfair Advantage</w:t>
            </w:r>
          </w:p>
        </w:tc>
        <w:tc>
          <w:tcPr>
            <w:tcW w:w="6930" w:type="dxa"/>
            <w:shd w:val="clear" w:color="auto" w:fill="auto"/>
          </w:tcPr>
          <w:p w:rsidR="00E11C16" w:rsidRPr="00A86CAB" w:rsidRDefault="00E11C16">
            <w:pPr>
              <w:spacing w:after="200"/>
              <w:jc w:val="both"/>
              <w:rPr>
                <w:rFonts w:ascii="Arial" w:hAnsi="Arial" w:cs="Arial"/>
              </w:rPr>
            </w:pPr>
            <w:r w:rsidRPr="00A86CAB">
              <w:rPr>
                <w:rFonts w:ascii="Arial" w:hAnsi="Arial" w:cs="Arial"/>
                <w:sz w:val="20"/>
                <w:szCs w:val="20"/>
              </w:rPr>
              <w:t>3.1    If a Consultant could derive a competitive advantage from having provided Consulting Services related to the assignment in question, the Procuring Agency shall make available to all Consultants together with this RFP all information that would in that respect give such Consultant any competitive advantage over competing Consultants.</w:t>
            </w:r>
          </w:p>
        </w:tc>
      </w:tr>
      <w:tr w:rsidR="00E11C16" w:rsidRPr="00A86CAB">
        <w:tc>
          <w:tcPr>
            <w:tcW w:w="2178" w:type="dxa"/>
            <w:gridSpan w:val="2"/>
            <w:shd w:val="clear" w:color="auto" w:fill="auto"/>
          </w:tcPr>
          <w:p w:rsidR="00E11C16" w:rsidRPr="00A86CAB" w:rsidRDefault="00E11C16">
            <w:pPr>
              <w:pStyle w:val="Header1-Clauses"/>
              <w:numPr>
                <w:ilvl w:val="0"/>
                <w:numId w:val="3"/>
              </w:numPr>
              <w:jc w:val="both"/>
              <w:rPr>
                <w:rFonts w:ascii="Arial" w:hAnsi="Arial" w:cs="Arial"/>
                <w:bCs/>
                <w:sz w:val="20"/>
              </w:rPr>
            </w:pPr>
            <w:r w:rsidRPr="00A86CAB">
              <w:rPr>
                <w:rFonts w:ascii="Arial" w:eastAsia="Arial Unicode MS" w:hAnsi="Arial" w:cs="Arial"/>
                <w:sz w:val="20"/>
              </w:rPr>
              <w:t>Fraud and Corruption</w:t>
            </w:r>
          </w:p>
          <w:p w:rsidR="00E11C16" w:rsidRPr="00A86CAB" w:rsidRDefault="00E11C16">
            <w:pPr>
              <w:ind w:left="360"/>
              <w:jc w:val="both"/>
              <w:rPr>
                <w:rFonts w:ascii="Arial" w:hAnsi="Arial" w:cs="Arial"/>
                <w:b/>
                <w:bCs/>
                <w:sz w:val="20"/>
                <w:szCs w:val="20"/>
              </w:rPr>
            </w:pPr>
          </w:p>
        </w:tc>
        <w:tc>
          <w:tcPr>
            <w:tcW w:w="6930" w:type="dxa"/>
            <w:shd w:val="clear" w:color="auto" w:fill="auto"/>
          </w:tcPr>
          <w:p w:rsidR="00E11C16" w:rsidRPr="00A86CAB" w:rsidRDefault="00E11C16">
            <w:pPr>
              <w:tabs>
                <w:tab w:val="left" w:pos="540"/>
              </w:tabs>
              <w:spacing w:after="200"/>
              <w:ind w:left="540" w:right="-72" w:hanging="540"/>
              <w:jc w:val="both"/>
              <w:rPr>
                <w:rFonts w:ascii="Arial" w:hAnsi="Arial" w:cs="Arial"/>
                <w:sz w:val="20"/>
                <w:szCs w:val="20"/>
              </w:rPr>
            </w:pPr>
            <w:r w:rsidRPr="00A86CAB">
              <w:rPr>
                <w:rFonts w:ascii="Arial" w:hAnsi="Arial" w:cs="Arial"/>
                <w:sz w:val="20"/>
                <w:szCs w:val="20"/>
              </w:rPr>
              <w:t>4.1</w:t>
            </w:r>
            <w:r w:rsidRPr="00A86CAB">
              <w:rPr>
                <w:rFonts w:ascii="Arial" w:hAnsi="Arial" w:cs="Arial"/>
                <w:sz w:val="20"/>
                <w:szCs w:val="20"/>
              </w:rPr>
              <w:tab/>
              <w:t>It is RGoB policy to require that Consultants, their Sub-Consultants and the Personnel of them both observe the highest standards of ethics during the procurement and execution of contracts.</w:t>
            </w:r>
            <w:r w:rsidRPr="00A86CAB">
              <w:rPr>
                <w:rStyle w:val="FootnoteCharacters"/>
                <w:rFonts w:ascii="Arial" w:hAnsi="Arial" w:cs="Arial"/>
                <w:sz w:val="20"/>
                <w:szCs w:val="20"/>
              </w:rPr>
              <w:footnoteReference w:id="3"/>
            </w:r>
            <w:r w:rsidRPr="00A86CAB">
              <w:rPr>
                <w:rFonts w:ascii="Arial" w:hAnsi="Arial" w:cs="Arial"/>
                <w:sz w:val="20"/>
                <w:szCs w:val="20"/>
              </w:rPr>
              <w:t xml:space="preserve"> In pursuance of this policy, the RGoB:</w:t>
            </w:r>
          </w:p>
          <w:p w:rsidR="00E11C16" w:rsidRPr="00A86CAB" w:rsidRDefault="00E11C16">
            <w:pPr>
              <w:tabs>
                <w:tab w:val="left" w:pos="540"/>
              </w:tabs>
              <w:spacing w:after="200"/>
              <w:ind w:left="540" w:right="-72" w:hanging="540"/>
              <w:jc w:val="both"/>
              <w:rPr>
                <w:rFonts w:ascii="Arial" w:hAnsi="Arial" w:cs="Arial"/>
                <w:sz w:val="20"/>
                <w:szCs w:val="20"/>
              </w:rPr>
            </w:pPr>
          </w:p>
          <w:p w:rsidR="00E11C16" w:rsidRPr="00A86CAB" w:rsidRDefault="00E11C16">
            <w:pPr>
              <w:tabs>
                <w:tab w:val="left" w:pos="1080"/>
              </w:tabs>
              <w:spacing w:after="200"/>
              <w:ind w:left="1080" w:right="-72" w:hanging="540"/>
              <w:jc w:val="both"/>
              <w:rPr>
                <w:rFonts w:ascii="Arial" w:hAnsi="Arial" w:cs="Arial"/>
                <w:sz w:val="20"/>
                <w:szCs w:val="20"/>
              </w:rPr>
            </w:pPr>
            <w:r w:rsidRPr="00A86CAB">
              <w:rPr>
                <w:rFonts w:ascii="Arial" w:hAnsi="Arial" w:cs="Arial"/>
                <w:sz w:val="20"/>
                <w:szCs w:val="20"/>
              </w:rPr>
              <w:t>(a)</w:t>
            </w:r>
            <w:r w:rsidRPr="00A86CAB">
              <w:rPr>
                <w:rFonts w:ascii="Arial" w:hAnsi="Arial" w:cs="Arial"/>
                <w:sz w:val="20"/>
                <w:szCs w:val="20"/>
              </w:rPr>
              <w:tab/>
              <w:t>defines, for the purposes of this provision, the terms set forth below as follows:</w:t>
            </w:r>
          </w:p>
          <w:p w:rsidR="00E11C16" w:rsidRPr="00A86CAB" w:rsidRDefault="00E11C16">
            <w:pPr>
              <w:tabs>
                <w:tab w:val="left" w:pos="1620"/>
              </w:tabs>
              <w:spacing w:after="200"/>
              <w:ind w:left="1620" w:right="-72" w:hanging="540"/>
              <w:jc w:val="both"/>
              <w:rPr>
                <w:rFonts w:ascii="Arial" w:hAnsi="Arial" w:cs="Arial"/>
                <w:sz w:val="20"/>
                <w:szCs w:val="20"/>
              </w:rPr>
            </w:pPr>
            <w:r w:rsidRPr="00A86CAB">
              <w:rPr>
                <w:rFonts w:ascii="Arial" w:hAnsi="Arial" w:cs="Arial"/>
                <w:sz w:val="20"/>
                <w:szCs w:val="20"/>
              </w:rPr>
              <w:t>(i)</w:t>
            </w:r>
            <w:r w:rsidRPr="00A86CAB">
              <w:rPr>
                <w:rFonts w:ascii="Arial" w:hAnsi="Arial" w:cs="Arial"/>
                <w:sz w:val="20"/>
                <w:szCs w:val="20"/>
              </w:rPr>
              <w:tab/>
              <w:t>“corrupt practice”</w:t>
            </w:r>
            <w:r w:rsidRPr="00A86CAB">
              <w:rPr>
                <w:rStyle w:val="FootnoteCharacters"/>
                <w:rFonts w:ascii="Arial" w:hAnsi="Arial" w:cs="Arial"/>
                <w:sz w:val="20"/>
                <w:szCs w:val="20"/>
              </w:rPr>
              <w:footnoteReference w:id="4"/>
            </w:r>
            <w:r w:rsidRPr="00A86CAB">
              <w:rPr>
                <w:rFonts w:ascii="Arial" w:hAnsi="Arial" w:cs="Arial"/>
                <w:sz w:val="20"/>
                <w:szCs w:val="20"/>
              </w:rPr>
              <w:t xml:space="preserve"> means the offering, giving, receiving or soliciting, directly or indirectly, of anything of value</w:t>
            </w:r>
            <w:r w:rsidRPr="00A86CAB">
              <w:rPr>
                <w:rStyle w:val="FootnoteCharacters"/>
                <w:rFonts w:ascii="Arial" w:hAnsi="Arial" w:cs="Arial"/>
                <w:sz w:val="20"/>
                <w:szCs w:val="20"/>
              </w:rPr>
              <w:footnoteReference w:id="5"/>
            </w:r>
            <w:r w:rsidRPr="00A86CAB">
              <w:rPr>
                <w:rFonts w:ascii="Arial" w:hAnsi="Arial" w:cs="Arial"/>
                <w:sz w:val="20"/>
                <w:szCs w:val="20"/>
              </w:rPr>
              <w:t xml:space="preserve"> to influence improperly the actions of another party;</w:t>
            </w:r>
          </w:p>
          <w:p w:rsidR="00E11C16" w:rsidRPr="00A86CAB" w:rsidRDefault="00E11C16">
            <w:pPr>
              <w:tabs>
                <w:tab w:val="left" w:pos="1620"/>
              </w:tabs>
              <w:spacing w:after="200"/>
              <w:ind w:left="1620" w:right="-72" w:hanging="540"/>
              <w:jc w:val="both"/>
              <w:rPr>
                <w:rFonts w:ascii="Arial" w:hAnsi="Arial" w:cs="Arial"/>
                <w:sz w:val="20"/>
                <w:szCs w:val="20"/>
              </w:rPr>
            </w:pPr>
            <w:r w:rsidRPr="00A86CAB">
              <w:rPr>
                <w:rFonts w:ascii="Arial" w:hAnsi="Arial" w:cs="Arial"/>
                <w:sz w:val="20"/>
                <w:szCs w:val="20"/>
              </w:rPr>
              <w:t xml:space="preserve">(ii) </w:t>
            </w:r>
            <w:r w:rsidRPr="00A86CAB">
              <w:rPr>
                <w:rFonts w:ascii="Arial" w:hAnsi="Arial" w:cs="Arial"/>
                <w:sz w:val="20"/>
                <w:szCs w:val="20"/>
              </w:rPr>
              <w:tab/>
              <w:t>“fraudulent practice”</w:t>
            </w:r>
            <w:r w:rsidRPr="00A86CAB">
              <w:rPr>
                <w:rStyle w:val="FootnoteCharacters"/>
                <w:rFonts w:ascii="Arial" w:hAnsi="Arial" w:cs="Arial"/>
                <w:sz w:val="20"/>
                <w:szCs w:val="20"/>
              </w:rPr>
              <w:footnoteReference w:id="6"/>
            </w:r>
            <w:r w:rsidRPr="00A86CAB">
              <w:rPr>
                <w:rFonts w:ascii="Arial" w:hAnsi="Arial" w:cs="Arial"/>
                <w:sz w:val="20"/>
                <w:szCs w:val="20"/>
              </w:rPr>
              <w:t xml:space="preserve"> means any intentional act or omission, including a misrepresentation, that knowingly or recklessly misleads, or attempts to mislead, a party to obtain a financial or other benefit or to avoid an obligation;</w:t>
            </w:r>
          </w:p>
          <w:p w:rsidR="00E11C16" w:rsidRPr="00A86CAB" w:rsidRDefault="00E11C16">
            <w:pPr>
              <w:tabs>
                <w:tab w:val="left" w:pos="1620"/>
              </w:tabs>
              <w:spacing w:after="200"/>
              <w:ind w:left="1620" w:right="-72" w:hanging="540"/>
              <w:jc w:val="both"/>
              <w:rPr>
                <w:rFonts w:ascii="Arial" w:hAnsi="Arial" w:cs="Arial"/>
                <w:sz w:val="20"/>
                <w:szCs w:val="20"/>
              </w:rPr>
            </w:pPr>
            <w:r w:rsidRPr="00A86CAB">
              <w:rPr>
                <w:rFonts w:ascii="Arial" w:hAnsi="Arial" w:cs="Arial"/>
                <w:sz w:val="20"/>
                <w:szCs w:val="20"/>
              </w:rPr>
              <w:lastRenderedPageBreak/>
              <w:t>(iii)</w:t>
            </w:r>
            <w:r w:rsidRPr="00A86CAB">
              <w:rPr>
                <w:rFonts w:ascii="Arial" w:hAnsi="Arial" w:cs="Arial"/>
                <w:sz w:val="20"/>
                <w:szCs w:val="20"/>
              </w:rPr>
              <w:tab/>
              <w:t>“collusive practice”</w:t>
            </w:r>
            <w:r w:rsidRPr="00A86CAB">
              <w:rPr>
                <w:rStyle w:val="FootnoteCharacters"/>
                <w:rFonts w:ascii="Arial" w:hAnsi="Arial" w:cs="Arial"/>
                <w:sz w:val="20"/>
                <w:szCs w:val="20"/>
              </w:rPr>
              <w:footnoteReference w:id="7"/>
            </w:r>
            <w:r w:rsidRPr="00A86CAB">
              <w:rPr>
                <w:rFonts w:ascii="Arial" w:hAnsi="Arial" w:cs="Arial"/>
                <w:sz w:val="20"/>
                <w:szCs w:val="20"/>
              </w:rPr>
              <w:t xml:space="preserve"> means an arrangement between two or more parties designed to achieve an improper purpose, including to influence improperly the actions of another party;</w:t>
            </w:r>
          </w:p>
          <w:p w:rsidR="00E11C16" w:rsidRPr="00A86CAB" w:rsidRDefault="00E11C16">
            <w:pPr>
              <w:tabs>
                <w:tab w:val="left" w:pos="1620"/>
              </w:tabs>
              <w:spacing w:after="200"/>
              <w:ind w:left="1620" w:right="-72" w:hanging="540"/>
              <w:jc w:val="both"/>
              <w:rPr>
                <w:rFonts w:ascii="Arial" w:hAnsi="Arial" w:cs="Arial"/>
                <w:sz w:val="20"/>
                <w:szCs w:val="20"/>
              </w:rPr>
            </w:pPr>
            <w:r w:rsidRPr="00A86CAB">
              <w:rPr>
                <w:rFonts w:ascii="Arial" w:hAnsi="Arial" w:cs="Arial"/>
                <w:sz w:val="20"/>
                <w:szCs w:val="20"/>
              </w:rPr>
              <w:t>(iv)</w:t>
            </w:r>
            <w:r w:rsidRPr="00A86CAB">
              <w:rPr>
                <w:rFonts w:ascii="Arial" w:hAnsi="Arial" w:cs="Arial"/>
                <w:sz w:val="20"/>
                <w:szCs w:val="20"/>
              </w:rPr>
              <w:tab/>
              <w:t>“coercive practice”</w:t>
            </w:r>
            <w:r w:rsidRPr="00A86CAB">
              <w:rPr>
                <w:rStyle w:val="FootnoteCharacters"/>
                <w:rFonts w:ascii="Arial" w:hAnsi="Arial" w:cs="Arial"/>
                <w:sz w:val="20"/>
                <w:szCs w:val="20"/>
              </w:rPr>
              <w:footnoteReference w:id="8"/>
            </w:r>
            <w:r w:rsidRPr="00A86CAB">
              <w:rPr>
                <w:rFonts w:ascii="Arial" w:hAnsi="Arial" w:cs="Arial"/>
                <w:sz w:val="20"/>
                <w:szCs w:val="20"/>
              </w:rPr>
              <w:t xml:space="preserve"> means impairing or harming, or threatening to impair or harm, directly or indirectly, any party or the property of the party to influence improperly the actions of a party;</w:t>
            </w:r>
          </w:p>
          <w:p w:rsidR="00E11C16" w:rsidRPr="00A86CAB" w:rsidRDefault="00E11C16">
            <w:pPr>
              <w:tabs>
                <w:tab w:val="left" w:pos="1620"/>
              </w:tabs>
              <w:spacing w:after="200"/>
              <w:ind w:left="1620" w:right="-72" w:hanging="540"/>
              <w:rPr>
                <w:rFonts w:ascii="Arial" w:hAnsi="Arial" w:cs="Arial"/>
                <w:sz w:val="20"/>
                <w:szCs w:val="20"/>
              </w:rPr>
            </w:pPr>
            <w:r w:rsidRPr="00A86CAB">
              <w:rPr>
                <w:rFonts w:ascii="Arial" w:hAnsi="Arial" w:cs="Arial"/>
                <w:sz w:val="20"/>
                <w:szCs w:val="20"/>
              </w:rPr>
              <w:t>(v)</w:t>
            </w:r>
            <w:r w:rsidRPr="00A86CAB">
              <w:rPr>
                <w:rFonts w:ascii="Arial" w:hAnsi="Arial" w:cs="Arial"/>
                <w:sz w:val="20"/>
                <w:szCs w:val="20"/>
              </w:rPr>
              <w:tab/>
              <w:t>"obstructive practice" means:</w:t>
            </w:r>
          </w:p>
          <w:p w:rsidR="00E11C16" w:rsidRPr="00A86CAB" w:rsidRDefault="00E11C16">
            <w:pPr>
              <w:spacing w:after="200"/>
              <w:ind w:left="2160" w:right="-72" w:hanging="540"/>
              <w:jc w:val="both"/>
              <w:rPr>
                <w:rFonts w:ascii="Arial" w:hAnsi="Arial" w:cs="Arial"/>
                <w:sz w:val="20"/>
                <w:szCs w:val="20"/>
              </w:rPr>
            </w:pPr>
            <w:r w:rsidRPr="00A86CAB">
              <w:rPr>
                <w:rFonts w:ascii="Arial" w:hAnsi="Arial" w:cs="Arial"/>
                <w:sz w:val="20"/>
                <w:szCs w:val="20"/>
              </w:rPr>
              <w:t>(aa)</w:t>
            </w:r>
            <w:r w:rsidRPr="00A86CAB">
              <w:rPr>
                <w:rFonts w:ascii="Arial" w:hAnsi="Arial" w:cs="Arial"/>
                <w:sz w:val="20"/>
                <w:szCs w:val="20"/>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E11C16" w:rsidRPr="00A86CAB" w:rsidRDefault="00E11C16">
            <w:pPr>
              <w:tabs>
                <w:tab w:val="left" w:pos="540"/>
              </w:tabs>
              <w:spacing w:after="200"/>
              <w:ind w:left="2160" w:right="-72" w:hanging="540"/>
              <w:jc w:val="both"/>
              <w:rPr>
                <w:rFonts w:ascii="Arial" w:hAnsi="Arial" w:cs="Arial"/>
                <w:bCs/>
                <w:sz w:val="20"/>
              </w:rPr>
            </w:pPr>
            <w:r w:rsidRPr="00A86CAB">
              <w:rPr>
                <w:rFonts w:ascii="Arial" w:hAnsi="Arial" w:cs="Arial"/>
                <w:sz w:val="20"/>
                <w:szCs w:val="20"/>
              </w:rPr>
              <w:t>(bb)</w:t>
            </w:r>
            <w:r w:rsidRPr="00A86CAB">
              <w:rPr>
                <w:rFonts w:ascii="Arial" w:hAnsi="Arial" w:cs="Arial"/>
                <w:sz w:val="20"/>
                <w:szCs w:val="20"/>
              </w:rPr>
              <w:tab/>
              <w:t>acts intended materially to impede the exercise of the inspection and audit rights of the Procuring Agency or any  organization or person appointed by the Procuring Agency and/or any relevant RGoB agency provided for under sub-paragraph (d) below of this paragraph 4.1.</w:t>
            </w:r>
          </w:p>
          <w:p w:rsidR="00E11C16" w:rsidRPr="00A86CAB" w:rsidRDefault="00E11C16">
            <w:pPr>
              <w:pStyle w:val="BodyTextIndent"/>
              <w:spacing w:after="200"/>
              <w:ind w:left="1084" w:hanging="364"/>
              <w:rPr>
                <w:rFonts w:ascii="Arial" w:hAnsi="Arial" w:cs="Arial"/>
                <w:bCs/>
                <w:sz w:val="20"/>
              </w:rPr>
            </w:pPr>
            <w:r w:rsidRPr="00A86CAB">
              <w:rPr>
                <w:rFonts w:ascii="Arial" w:hAnsi="Arial" w:cs="Arial"/>
                <w:bCs/>
                <w:sz w:val="20"/>
              </w:rPr>
              <w:t>(b) will reject a proposal for award if it determines that the Consultant recommended for award has, directly or through an agent, engaged in corrupt, fraudulent, collusive, coercive or obstructive practices in competing for the contract in question;</w:t>
            </w:r>
          </w:p>
          <w:p w:rsidR="00E11C16" w:rsidRPr="00A86CAB" w:rsidRDefault="00E11C16">
            <w:pPr>
              <w:pStyle w:val="BodyTextIndent"/>
              <w:spacing w:after="200"/>
              <w:ind w:left="720" w:firstLine="0"/>
              <w:rPr>
                <w:rFonts w:ascii="Arial" w:hAnsi="Arial" w:cs="Arial"/>
                <w:sz w:val="20"/>
              </w:rPr>
            </w:pPr>
            <w:r w:rsidRPr="00A86CAB">
              <w:rPr>
                <w:rFonts w:ascii="Arial" w:hAnsi="Arial" w:cs="Arial"/>
                <w:bCs/>
                <w:sz w:val="20"/>
              </w:rPr>
              <w:t xml:space="preserve">(c) will sanction a Consultant or individual, including declaring them ineligible, either indefinitely or for a stated period of time, to be awarded an RGoB-financed contract if at any time it determines that they have, directly or through an agent, engaged in corrupt, fraudulent, collusive, coercive or obstructive practices in competing for, or in executing, an RGoB-financed contract; </w:t>
            </w:r>
          </w:p>
          <w:p w:rsidR="00E11C16" w:rsidRPr="00A86CAB" w:rsidRDefault="00E11C16">
            <w:pPr>
              <w:pStyle w:val="BodyTextIndent"/>
              <w:spacing w:after="200"/>
              <w:ind w:left="720" w:firstLine="0"/>
              <w:rPr>
                <w:rFonts w:ascii="Arial" w:hAnsi="Arial" w:cs="Arial"/>
                <w:sz w:val="20"/>
              </w:rPr>
            </w:pPr>
            <w:r w:rsidRPr="00A86CAB">
              <w:rPr>
                <w:rFonts w:ascii="Arial" w:hAnsi="Arial" w:cs="Arial"/>
                <w:sz w:val="20"/>
              </w:rPr>
              <w:t>(d) will have the right to require that a provision be included in Requests for Proposals and in contracts financed by the RGoB, requiring Consultants and their Sub-Consultants to permit the Procuring Agency, any organisation or person appointed by the Procuring Agency and/or any relevant RGoB agency to inspect their accounts and records and other documents relating to their submission of proposals and contract performance, and to have them audited by auditors appointed by the Procuring Agency;</w:t>
            </w:r>
          </w:p>
          <w:p w:rsidR="00E11C16" w:rsidRPr="00A86CAB" w:rsidRDefault="00E11C16">
            <w:pPr>
              <w:pStyle w:val="BodyTextIndent"/>
              <w:spacing w:after="200"/>
              <w:ind w:left="720" w:firstLine="0"/>
              <w:rPr>
                <w:rFonts w:ascii="Arial" w:hAnsi="Arial" w:cs="Arial"/>
                <w:sz w:val="20"/>
              </w:rPr>
            </w:pPr>
            <w:r w:rsidRPr="00A86CAB">
              <w:rPr>
                <w:rFonts w:ascii="Arial" w:hAnsi="Arial" w:cs="Arial"/>
                <w:sz w:val="20"/>
              </w:rPr>
              <w:t>(e) requires that Consultants, as a condition of admission to eligibility, execute and attach to their Proposals an Integrity Pact Statement in the form provided in Form TECH-10 of Section 3 asspecified in ITC. Failure to provide a duly executed Integrity Pact Statement may result in disqualification of the Proposal; and</w:t>
            </w:r>
          </w:p>
          <w:p w:rsidR="00E11C16" w:rsidRPr="00A86CAB" w:rsidRDefault="00E11C16">
            <w:pPr>
              <w:pStyle w:val="BodyText"/>
              <w:ind w:left="1146" w:hanging="426"/>
              <w:rPr>
                <w:rFonts w:ascii="Arial" w:hAnsi="Arial" w:cs="Arial"/>
                <w:sz w:val="20"/>
              </w:rPr>
            </w:pPr>
            <w:r w:rsidRPr="00A86CAB">
              <w:rPr>
                <w:rFonts w:ascii="Arial" w:hAnsi="Arial" w:cs="Arial"/>
                <w:sz w:val="20"/>
              </w:rPr>
              <w:t xml:space="preserve">(f) will report any </w:t>
            </w:r>
            <w:r w:rsidRPr="00A86CAB">
              <w:rPr>
                <w:rFonts w:ascii="Arial" w:eastAsia="Arial Unicode MS" w:hAnsi="Arial" w:cs="Arial"/>
                <w:sz w:val="20"/>
              </w:rPr>
              <w:t xml:space="preserve">case of corrupt, fraudulent, collusive, coercive or obstructive practice to the relevant RGoB agencies, including </w:t>
            </w:r>
            <w:r w:rsidRPr="00A86CAB">
              <w:rPr>
                <w:rFonts w:ascii="Arial" w:eastAsia="Arial Unicode MS" w:hAnsi="Arial" w:cs="Arial"/>
                <w:sz w:val="20"/>
              </w:rPr>
              <w:lastRenderedPageBreak/>
              <w:t>but not limited to the Anticorruption Commission (ACC) of Bhutan, for necessary action as per the statutes and provisions of the relevant agency.</w:t>
            </w:r>
          </w:p>
          <w:p w:rsidR="00E11C16" w:rsidRPr="00A86CAB" w:rsidRDefault="00E11C16">
            <w:pPr>
              <w:pStyle w:val="BodyTextIndent"/>
              <w:spacing w:after="200"/>
              <w:ind w:left="0" w:firstLine="0"/>
              <w:rPr>
                <w:rFonts w:ascii="Arial" w:hAnsi="Arial" w:cs="Arial"/>
                <w:sz w:val="20"/>
              </w:rPr>
            </w:pPr>
            <w:r w:rsidRPr="00A86CAB">
              <w:rPr>
                <w:rFonts w:ascii="Arial" w:hAnsi="Arial" w:cs="Arial"/>
                <w:sz w:val="20"/>
              </w:rPr>
              <w:t>4.2 Consultants, their Sub-Consultants, and their affiliates shall not be under a declaration of ineligibility for corrupt, fraudulent, collusive, coercive or obstructive practices issued by the Procuring Agency in accordance with the above sub-paragraph (c) of this paragraph 4.1. Furthermore, Consultants shall be aware of the provisions on fraud and corruption stated in the specific clauses in the General Conditions of Contract.</w:t>
            </w:r>
          </w:p>
          <w:p w:rsidR="00E11C16" w:rsidRPr="00A86CAB" w:rsidRDefault="00E11C16">
            <w:pPr>
              <w:pStyle w:val="BodyTextIndent"/>
              <w:spacing w:after="200"/>
              <w:ind w:left="0" w:firstLine="0"/>
              <w:rPr>
                <w:rFonts w:ascii="Arial" w:hAnsi="Arial" w:cs="Arial"/>
              </w:rPr>
            </w:pPr>
            <w:r w:rsidRPr="00A86CAB">
              <w:rPr>
                <w:rFonts w:ascii="Arial" w:hAnsi="Arial" w:cs="Arial"/>
                <w:sz w:val="20"/>
              </w:rPr>
              <w:t>4.3 Consultants shall furnish information on commissions and gratuities, if any, paid or to be paid to agents relating to this proposal and during execution of the assignment if the Consultant is awarded the Contract, as requested in the Financial Proposal Submission Form (Section 4)</w:t>
            </w:r>
            <w:r w:rsidRPr="00A86CAB">
              <w:rPr>
                <w:rFonts w:ascii="Arial" w:hAnsi="Arial" w:cs="Arial"/>
                <w:b/>
                <w:sz w:val="20"/>
              </w:rPr>
              <w:t>.</w:t>
            </w:r>
          </w:p>
        </w:tc>
      </w:tr>
      <w:tr w:rsidR="00E11C16" w:rsidRPr="00A86CAB">
        <w:tc>
          <w:tcPr>
            <w:tcW w:w="2178" w:type="dxa"/>
            <w:gridSpan w:val="2"/>
            <w:shd w:val="clear" w:color="auto" w:fill="auto"/>
          </w:tcPr>
          <w:p w:rsidR="00E11C16" w:rsidRPr="00A86CAB" w:rsidRDefault="00E11C16">
            <w:pPr>
              <w:numPr>
                <w:ilvl w:val="0"/>
                <w:numId w:val="3"/>
              </w:numPr>
              <w:jc w:val="center"/>
              <w:rPr>
                <w:rFonts w:ascii="Arial" w:hAnsi="Arial" w:cs="Arial"/>
                <w:sz w:val="20"/>
                <w:szCs w:val="20"/>
              </w:rPr>
            </w:pPr>
            <w:r w:rsidRPr="00A86CAB">
              <w:rPr>
                <w:rFonts w:ascii="Arial" w:hAnsi="Arial" w:cs="Arial"/>
                <w:b/>
                <w:sz w:val="20"/>
                <w:szCs w:val="20"/>
                <w:lang w:val="en-GB"/>
              </w:rPr>
              <w:lastRenderedPageBreak/>
              <w:t>Origin of Goods and Consulting Services</w:t>
            </w:r>
          </w:p>
        </w:tc>
        <w:tc>
          <w:tcPr>
            <w:tcW w:w="6930" w:type="dxa"/>
            <w:shd w:val="clear" w:color="auto" w:fill="auto"/>
          </w:tcPr>
          <w:p w:rsidR="00E11C16" w:rsidRPr="00A86CAB" w:rsidRDefault="00E11C16">
            <w:pPr>
              <w:spacing w:after="200"/>
              <w:ind w:left="774" w:hanging="774"/>
              <w:jc w:val="both"/>
              <w:rPr>
                <w:rFonts w:ascii="Arial" w:hAnsi="Arial" w:cs="Arial"/>
                <w:sz w:val="20"/>
                <w:lang w:val="en-GB"/>
              </w:rPr>
            </w:pPr>
            <w:r w:rsidRPr="00A86CAB">
              <w:rPr>
                <w:rFonts w:ascii="Arial" w:hAnsi="Arial" w:cs="Arial"/>
                <w:sz w:val="20"/>
                <w:szCs w:val="20"/>
              </w:rPr>
              <w:t xml:space="preserve">5.1     </w:t>
            </w:r>
            <w:r w:rsidRPr="00A86CAB">
              <w:rPr>
                <w:rFonts w:ascii="Arial" w:hAnsi="Arial" w:cs="Arial"/>
                <w:sz w:val="20"/>
                <w:szCs w:val="20"/>
                <w:lang w:val="en-GB"/>
              </w:rPr>
              <w:t>Goods supplied and Consulting Services provided under the Contract may originate from any country except if:</w:t>
            </w:r>
          </w:p>
          <w:p w:rsidR="00E11C16" w:rsidRPr="00A86CAB" w:rsidRDefault="00E11C16">
            <w:pPr>
              <w:pStyle w:val="BodyTextIndent"/>
              <w:spacing w:after="200"/>
              <w:ind w:left="1494"/>
              <w:rPr>
                <w:rFonts w:ascii="Arial" w:hAnsi="Arial" w:cs="Arial"/>
                <w:sz w:val="20"/>
                <w:lang w:val="en-GB"/>
              </w:rPr>
            </w:pPr>
            <w:r w:rsidRPr="00A86CAB">
              <w:rPr>
                <w:rFonts w:ascii="Arial" w:hAnsi="Arial" w:cs="Arial"/>
                <w:sz w:val="20"/>
                <w:lang w:val="en-GB"/>
              </w:rPr>
              <w:t>(a)</w:t>
            </w:r>
            <w:r w:rsidRPr="00A86CAB">
              <w:rPr>
                <w:rFonts w:ascii="Arial" w:hAnsi="Arial" w:cs="Arial"/>
                <w:sz w:val="20"/>
                <w:lang w:val="en-GB"/>
              </w:rPr>
              <w:tab/>
              <w:t>as a matter of law or official regulation, RGoB prohibits commercial relations with that country; or</w:t>
            </w:r>
          </w:p>
          <w:p w:rsidR="00E11C16" w:rsidRPr="00A86CAB" w:rsidRDefault="00E11C16">
            <w:pPr>
              <w:spacing w:after="200"/>
              <w:ind w:left="720"/>
              <w:jc w:val="both"/>
              <w:rPr>
                <w:rFonts w:ascii="Arial" w:hAnsi="Arial" w:cs="Arial"/>
              </w:rPr>
            </w:pPr>
            <w:r w:rsidRPr="00A86CAB">
              <w:rPr>
                <w:rFonts w:ascii="Arial" w:hAnsi="Arial" w:cs="Arial"/>
                <w:sz w:val="20"/>
                <w:szCs w:val="20"/>
                <w:lang w:val="en-GB"/>
              </w:rPr>
              <w:t>(b)</w:t>
            </w:r>
            <w:r w:rsidRPr="00A86CAB">
              <w:rPr>
                <w:rFonts w:ascii="Arial" w:hAnsi="Arial" w:cs="Arial"/>
                <w:sz w:val="20"/>
                <w:szCs w:val="20"/>
                <w:lang w:val="en-GB"/>
              </w:rPr>
              <w:tab/>
              <w:t>by an act of compliance with a decision of the United Nations Security Council taken under Chapter VII of the Charter of the United Nations, Bhutan prohibits any imports of goods or services from that country or any payments to persons or entities in that country.</w:t>
            </w:r>
          </w:p>
        </w:tc>
      </w:tr>
      <w:tr w:rsidR="00E11C16" w:rsidRPr="00A86CAB">
        <w:tc>
          <w:tcPr>
            <w:tcW w:w="2178" w:type="dxa"/>
            <w:gridSpan w:val="2"/>
            <w:shd w:val="clear" w:color="auto" w:fill="auto"/>
          </w:tcPr>
          <w:p w:rsidR="00E11C16" w:rsidRPr="00A86CAB" w:rsidRDefault="00E11C16">
            <w:pPr>
              <w:numPr>
                <w:ilvl w:val="0"/>
                <w:numId w:val="3"/>
              </w:numPr>
              <w:jc w:val="center"/>
              <w:rPr>
                <w:rFonts w:ascii="Arial" w:hAnsi="Arial" w:cs="Arial"/>
                <w:sz w:val="20"/>
                <w:szCs w:val="20"/>
              </w:rPr>
            </w:pPr>
            <w:r w:rsidRPr="00A86CAB">
              <w:rPr>
                <w:rFonts w:ascii="Arial" w:hAnsi="Arial" w:cs="Arial"/>
                <w:b/>
                <w:sz w:val="20"/>
                <w:szCs w:val="20"/>
              </w:rPr>
              <w:t>Only one Proposal per Consultant</w:t>
            </w:r>
          </w:p>
        </w:tc>
        <w:tc>
          <w:tcPr>
            <w:tcW w:w="6930" w:type="dxa"/>
            <w:shd w:val="clear" w:color="auto" w:fill="auto"/>
          </w:tcPr>
          <w:p w:rsidR="00E11C16" w:rsidRPr="00A86CAB" w:rsidRDefault="00E11C16">
            <w:pPr>
              <w:numPr>
                <w:ilvl w:val="1"/>
                <w:numId w:val="3"/>
              </w:numPr>
              <w:spacing w:after="200"/>
              <w:jc w:val="both"/>
              <w:rPr>
                <w:rFonts w:ascii="Arial" w:hAnsi="Arial" w:cs="Arial"/>
              </w:rPr>
            </w:pPr>
            <w:r w:rsidRPr="00A86CAB">
              <w:rPr>
                <w:rFonts w:ascii="Arial" w:hAnsi="Arial" w:cs="Arial"/>
                <w:sz w:val="20"/>
                <w:szCs w:val="20"/>
              </w:rPr>
              <w:t>A Consultant may only submit one proposal. If a Consultant submits or participates in more than one proposal, such proposals shall be disqualified. However, this does not limit the participation of the same Sub-Consultant, including individual experts, in more than one proposal.</w:t>
            </w:r>
          </w:p>
        </w:tc>
      </w:tr>
      <w:tr w:rsidR="00E11C16" w:rsidRPr="00A86CAB">
        <w:trPr>
          <w:trHeight w:val="3379"/>
        </w:trPr>
        <w:tc>
          <w:tcPr>
            <w:tcW w:w="2178" w:type="dxa"/>
            <w:gridSpan w:val="2"/>
            <w:shd w:val="clear" w:color="auto" w:fill="auto"/>
          </w:tcPr>
          <w:p w:rsidR="00E11C16" w:rsidRPr="00A86CAB" w:rsidRDefault="00E11C16">
            <w:pPr>
              <w:numPr>
                <w:ilvl w:val="0"/>
                <w:numId w:val="3"/>
              </w:numPr>
              <w:jc w:val="center"/>
              <w:rPr>
                <w:rFonts w:ascii="Arial" w:hAnsi="Arial" w:cs="Arial"/>
                <w:b/>
                <w:sz w:val="20"/>
                <w:szCs w:val="20"/>
              </w:rPr>
            </w:pPr>
            <w:r w:rsidRPr="00A86CAB">
              <w:rPr>
                <w:rFonts w:ascii="Arial" w:hAnsi="Arial" w:cs="Arial"/>
                <w:b/>
                <w:sz w:val="20"/>
                <w:szCs w:val="20"/>
              </w:rPr>
              <w:t>Proposal Validity</w:t>
            </w:r>
          </w:p>
          <w:p w:rsidR="00E11C16" w:rsidRPr="00A86CAB" w:rsidRDefault="00E11C16">
            <w:pPr>
              <w:ind w:left="360" w:hanging="360"/>
              <w:jc w:val="both"/>
              <w:rPr>
                <w:rFonts w:ascii="Arial" w:hAnsi="Arial" w:cs="Arial"/>
                <w:b/>
                <w:sz w:val="20"/>
                <w:szCs w:val="20"/>
              </w:rPr>
            </w:pPr>
          </w:p>
        </w:tc>
        <w:tc>
          <w:tcPr>
            <w:tcW w:w="6930" w:type="dxa"/>
            <w:shd w:val="clear" w:color="auto" w:fill="auto"/>
          </w:tcPr>
          <w:p w:rsidR="00E11C16" w:rsidRPr="00A86CAB" w:rsidRDefault="00E11C16">
            <w:pPr>
              <w:numPr>
                <w:ilvl w:val="1"/>
                <w:numId w:val="3"/>
              </w:numPr>
              <w:spacing w:after="200"/>
              <w:jc w:val="both"/>
              <w:rPr>
                <w:rFonts w:ascii="Arial" w:hAnsi="Arial" w:cs="Arial"/>
              </w:rPr>
            </w:pPr>
            <w:r w:rsidRPr="00A86CAB">
              <w:rPr>
                <w:rFonts w:ascii="Arial" w:hAnsi="Arial" w:cs="Arial"/>
                <w:sz w:val="20"/>
                <w:szCs w:val="20"/>
              </w:rPr>
              <w:t>The Data Sheet indicates how long Consultants’ Proposals must remain valid after the submission date. During this period, Consultants shall maintain the availability of Professional staff nominated in the Proposal. The Procuring Agency will make its best efforts to complete negotiations within this period. Should the need arise, however, the Procuring Agency may request Consultants in writing to extend the validity period of their proposals. Consultants who agree to such extension shall confirm in writing that they maintain the availability of the Professional staff nominated in the Proposal or, in their confirmation of extension of validity of the Proposal, Consultants could submit new staff in replacement who would be considered in the final evaluation for Contract award. Consultants who do not agree have the right to refuse to extend the validity of their Proposals.</w:t>
            </w:r>
          </w:p>
        </w:tc>
      </w:tr>
      <w:tr w:rsidR="00E11C16" w:rsidRPr="00A86CAB">
        <w:tc>
          <w:tcPr>
            <w:tcW w:w="2178" w:type="dxa"/>
            <w:gridSpan w:val="2"/>
            <w:shd w:val="clear" w:color="auto" w:fill="auto"/>
          </w:tcPr>
          <w:p w:rsidR="00E11C16" w:rsidRPr="00A86CAB" w:rsidRDefault="00E11C16">
            <w:pPr>
              <w:numPr>
                <w:ilvl w:val="0"/>
                <w:numId w:val="3"/>
              </w:numPr>
              <w:jc w:val="center"/>
              <w:rPr>
                <w:rFonts w:ascii="Arial" w:hAnsi="Arial" w:cs="Arial"/>
                <w:sz w:val="20"/>
                <w:szCs w:val="20"/>
              </w:rPr>
            </w:pPr>
            <w:r w:rsidRPr="00A86CAB">
              <w:rPr>
                <w:rFonts w:ascii="Arial" w:hAnsi="Arial" w:cs="Arial"/>
                <w:b/>
                <w:sz w:val="20"/>
                <w:szCs w:val="20"/>
              </w:rPr>
              <w:t>Eligibility of Sub-Consultants</w:t>
            </w:r>
          </w:p>
        </w:tc>
        <w:tc>
          <w:tcPr>
            <w:tcW w:w="6930" w:type="dxa"/>
            <w:shd w:val="clear" w:color="auto" w:fill="auto"/>
          </w:tcPr>
          <w:p w:rsidR="00E11C16" w:rsidRPr="00A86CAB" w:rsidRDefault="00E11C16">
            <w:pPr>
              <w:pStyle w:val="Default"/>
              <w:snapToGrid w:val="0"/>
              <w:jc w:val="both"/>
              <w:rPr>
                <w:color w:val="auto"/>
                <w:sz w:val="20"/>
                <w:szCs w:val="20"/>
              </w:rPr>
            </w:pPr>
          </w:p>
          <w:p w:rsidR="00E11C16" w:rsidRPr="00A86CAB" w:rsidRDefault="00E11C16">
            <w:pPr>
              <w:numPr>
                <w:ilvl w:val="1"/>
                <w:numId w:val="3"/>
              </w:numPr>
              <w:spacing w:after="200"/>
              <w:jc w:val="both"/>
              <w:rPr>
                <w:rFonts w:ascii="Arial" w:hAnsi="Arial" w:cs="Arial"/>
              </w:rPr>
            </w:pPr>
            <w:r w:rsidRPr="00A86CAB">
              <w:rPr>
                <w:rFonts w:ascii="Arial" w:hAnsi="Arial" w:cs="Arial"/>
                <w:sz w:val="20"/>
                <w:szCs w:val="20"/>
              </w:rPr>
              <w:t>In case a shortlisted Consultant intends to associate with other Consultants who have not been shortlisted and/or individual expert(s), such other Consultants and/or individual expert(s) shall be subject to the same eligibility criteria as are stipulated for the Consultant.</w:t>
            </w:r>
          </w:p>
        </w:tc>
      </w:tr>
      <w:tr w:rsidR="00E11C16" w:rsidRPr="00A86CAB">
        <w:tc>
          <w:tcPr>
            <w:tcW w:w="2178" w:type="dxa"/>
            <w:gridSpan w:val="2"/>
            <w:shd w:val="clear" w:color="auto" w:fill="auto"/>
          </w:tcPr>
          <w:p w:rsidR="00E11C16" w:rsidRPr="00A86CAB" w:rsidRDefault="00E11C16">
            <w:pPr>
              <w:numPr>
                <w:ilvl w:val="0"/>
                <w:numId w:val="3"/>
              </w:numPr>
              <w:tabs>
                <w:tab w:val="left" w:pos="360"/>
              </w:tabs>
              <w:jc w:val="center"/>
              <w:rPr>
                <w:rFonts w:ascii="Arial" w:hAnsi="Arial" w:cs="Arial"/>
                <w:sz w:val="20"/>
                <w:szCs w:val="20"/>
              </w:rPr>
            </w:pPr>
            <w:r w:rsidRPr="00A86CAB">
              <w:rPr>
                <w:rFonts w:ascii="Arial" w:hAnsi="Arial" w:cs="Arial"/>
                <w:b/>
                <w:sz w:val="20"/>
                <w:szCs w:val="20"/>
              </w:rPr>
              <w:t>Exclusion of Consultant  or Sub-Consultants</w:t>
            </w:r>
          </w:p>
        </w:tc>
        <w:tc>
          <w:tcPr>
            <w:tcW w:w="6930" w:type="dxa"/>
            <w:shd w:val="clear" w:color="auto" w:fill="auto"/>
          </w:tcPr>
          <w:p w:rsidR="00E11C16" w:rsidRPr="00A86CAB" w:rsidRDefault="00E11C16">
            <w:pPr>
              <w:pStyle w:val="BodyTextIndent3"/>
              <w:numPr>
                <w:ilvl w:val="1"/>
                <w:numId w:val="3"/>
              </w:numPr>
              <w:rPr>
                <w:rFonts w:ascii="Arial" w:hAnsi="Arial" w:cs="Arial"/>
                <w:sz w:val="20"/>
                <w:szCs w:val="20"/>
              </w:rPr>
            </w:pPr>
            <w:r w:rsidRPr="00A86CAB">
              <w:rPr>
                <w:rFonts w:ascii="Arial" w:hAnsi="Arial" w:cs="Arial"/>
                <w:sz w:val="20"/>
                <w:szCs w:val="20"/>
              </w:rPr>
              <w:t xml:space="preserve">A Consultant and any Sub-consultant shall not be permitted to submit a proposal or to be awarded a Contract under any of the following circumstances: </w:t>
            </w:r>
          </w:p>
          <w:p w:rsidR="00E11C16" w:rsidRPr="00A86CAB" w:rsidRDefault="00E11C16">
            <w:pPr>
              <w:pStyle w:val="Bullet1"/>
              <w:ind w:left="360"/>
              <w:jc w:val="both"/>
              <w:rPr>
                <w:rFonts w:cs="Arial"/>
                <w:sz w:val="20"/>
                <w:szCs w:val="20"/>
              </w:rPr>
            </w:pPr>
            <w:r w:rsidRPr="00A86CAB">
              <w:rPr>
                <w:rFonts w:cs="Arial"/>
                <w:sz w:val="20"/>
                <w:szCs w:val="20"/>
              </w:rPr>
              <w:t xml:space="preserve">(a) it is insolvent or is in receivership or is a bankrupt or is in the process of being wound up, or has entered into an arrangement with </w:t>
            </w:r>
            <w:r w:rsidRPr="00A86CAB">
              <w:rPr>
                <w:rFonts w:cs="Arial"/>
                <w:sz w:val="20"/>
                <w:szCs w:val="20"/>
              </w:rPr>
              <w:lastRenderedPageBreak/>
              <w:t>creditors; or</w:t>
            </w:r>
          </w:p>
          <w:p w:rsidR="00E11C16" w:rsidRPr="00A86CAB" w:rsidRDefault="00E11C16">
            <w:pPr>
              <w:pStyle w:val="Bullet1"/>
              <w:ind w:left="360"/>
              <w:jc w:val="both"/>
              <w:rPr>
                <w:rFonts w:cs="Arial"/>
                <w:sz w:val="20"/>
                <w:szCs w:val="20"/>
              </w:rPr>
            </w:pPr>
            <w:r w:rsidRPr="00A86CAB">
              <w:rPr>
                <w:rFonts w:cs="Arial"/>
                <w:sz w:val="20"/>
                <w:szCs w:val="20"/>
              </w:rPr>
              <w:t xml:space="preserve">(b) its affairs are being administered by a court, judicial officer or by an appointed liquidator; or </w:t>
            </w:r>
          </w:p>
          <w:p w:rsidR="00E11C16" w:rsidRPr="00A86CAB" w:rsidRDefault="00E11C16">
            <w:pPr>
              <w:pStyle w:val="Bullet1"/>
              <w:ind w:left="360"/>
              <w:jc w:val="both"/>
              <w:rPr>
                <w:rFonts w:cs="Arial"/>
                <w:sz w:val="20"/>
                <w:szCs w:val="20"/>
              </w:rPr>
            </w:pPr>
            <w:r w:rsidRPr="00A86CAB">
              <w:rPr>
                <w:rFonts w:cs="Arial"/>
                <w:sz w:val="20"/>
                <w:szCs w:val="20"/>
              </w:rPr>
              <w:t xml:space="preserve">(c) it has suspended business, or is in any analogous situation arising from similar procedures under the laws and regulations of its country of establishment; or </w:t>
            </w:r>
          </w:p>
          <w:p w:rsidR="00E11C16" w:rsidRPr="00A86CAB" w:rsidRDefault="00E11C16">
            <w:pPr>
              <w:pStyle w:val="Bullet1"/>
              <w:ind w:left="360"/>
              <w:jc w:val="both"/>
              <w:rPr>
                <w:rFonts w:cs="Arial"/>
                <w:sz w:val="20"/>
                <w:szCs w:val="20"/>
              </w:rPr>
            </w:pPr>
            <w:r w:rsidRPr="00A86CAB">
              <w:rPr>
                <w:rFonts w:cs="Arial"/>
                <w:sz w:val="20"/>
                <w:szCs w:val="20"/>
              </w:rPr>
              <w:t xml:space="preserve">(d) it has been found guilty of professional misconduct by a recognized tribunal or professional body; or </w:t>
            </w:r>
          </w:p>
          <w:p w:rsidR="00E11C16" w:rsidRPr="00A86CAB" w:rsidRDefault="00E11C16">
            <w:pPr>
              <w:pStyle w:val="Bullet1"/>
              <w:ind w:left="360"/>
              <w:jc w:val="both"/>
              <w:rPr>
                <w:rFonts w:cs="Arial"/>
                <w:sz w:val="20"/>
                <w:szCs w:val="20"/>
              </w:rPr>
            </w:pPr>
            <w:r w:rsidRPr="00A86CAB">
              <w:rPr>
                <w:rFonts w:cs="Arial"/>
                <w:sz w:val="20"/>
                <w:szCs w:val="20"/>
              </w:rPr>
              <w:t xml:space="preserve">(e) it has not fulfilled its obligations with regard to the payment of taxes, social security or other payments due in accordance with the laws of the country in which it is established or of the Kingdom of Bhutan; or </w:t>
            </w:r>
          </w:p>
          <w:p w:rsidR="00E11C16" w:rsidRPr="00A86CAB" w:rsidRDefault="00E11C16">
            <w:pPr>
              <w:pStyle w:val="Bullet1"/>
              <w:ind w:left="360"/>
              <w:jc w:val="both"/>
              <w:rPr>
                <w:rFonts w:cs="Arial"/>
                <w:sz w:val="20"/>
                <w:szCs w:val="20"/>
              </w:rPr>
            </w:pPr>
            <w:r w:rsidRPr="00A86CAB">
              <w:rPr>
                <w:rFonts w:cs="Arial"/>
                <w:sz w:val="20"/>
                <w:szCs w:val="20"/>
              </w:rPr>
              <w:t>(f) it is or has been guilty of serious misrepresentation in supplying information in its tender or in the prior process leading to it being classified as a shortlisted</w:t>
            </w:r>
            <w:r w:rsidRPr="00A86CAB">
              <w:rPr>
                <w:rFonts w:cs="Arial"/>
                <w:iCs/>
                <w:sz w:val="20"/>
                <w:szCs w:val="20"/>
              </w:rPr>
              <w:t>Consultant; or</w:t>
            </w:r>
          </w:p>
          <w:p w:rsidR="00E11C16" w:rsidRPr="00A86CAB" w:rsidRDefault="00E11C16">
            <w:pPr>
              <w:pStyle w:val="Bullet1"/>
              <w:ind w:left="360"/>
              <w:jc w:val="both"/>
              <w:rPr>
                <w:rFonts w:cs="Arial"/>
                <w:sz w:val="20"/>
                <w:szCs w:val="20"/>
              </w:rPr>
            </w:pPr>
            <w:r w:rsidRPr="00A86CAB">
              <w:rPr>
                <w:rFonts w:cs="Arial"/>
                <w:sz w:val="20"/>
                <w:szCs w:val="20"/>
              </w:rPr>
              <w:t>(g) it has been convicted for fraud and/or corruption by a competent authority; or</w:t>
            </w:r>
          </w:p>
          <w:p w:rsidR="00E11C16" w:rsidRPr="00A86CAB" w:rsidRDefault="00E11C16">
            <w:pPr>
              <w:pStyle w:val="Bullet1"/>
              <w:ind w:left="360"/>
              <w:jc w:val="both"/>
              <w:rPr>
                <w:rFonts w:cs="Arial"/>
                <w:sz w:val="20"/>
              </w:rPr>
            </w:pPr>
            <w:r w:rsidRPr="00A86CAB">
              <w:rPr>
                <w:rFonts w:cs="Arial"/>
                <w:sz w:val="20"/>
                <w:szCs w:val="20"/>
              </w:rPr>
              <w:t>(h) it has not fulfilled any of its contractual obligations with the Procuring Agency in the past; or</w:t>
            </w:r>
          </w:p>
          <w:p w:rsidR="00E11C16" w:rsidRPr="00A86CAB" w:rsidRDefault="00E11C16">
            <w:pPr>
              <w:pStyle w:val="Bullet1"/>
              <w:ind w:left="360"/>
              <w:jc w:val="both"/>
              <w:rPr>
                <w:rFonts w:cs="Arial"/>
                <w:sz w:val="20"/>
                <w:szCs w:val="20"/>
              </w:rPr>
            </w:pPr>
            <w:r w:rsidRPr="00A86CAB">
              <w:rPr>
                <w:rFonts w:cs="Arial"/>
                <w:sz w:val="20"/>
              </w:rPr>
              <w:t>(i) he has been debarred from participation in public procurement by any competent authority as per law.</w:t>
            </w:r>
          </w:p>
          <w:p w:rsidR="00E11C16" w:rsidRPr="00A86CAB" w:rsidRDefault="00E11C16">
            <w:pPr>
              <w:pStyle w:val="Bullet1"/>
              <w:ind w:left="360"/>
              <w:jc w:val="both"/>
              <w:rPr>
                <w:rFonts w:cs="Arial"/>
                <w:sz w:val="20"/>
                <w:szCs w:val="20"/>
              </w:rPr>
            </w:pPr>
          </w:p>
        </w:tc>
      </w:tr>
      <w:tr w:rsidR="00E11C16" w:rsidRPr="00A86CAB">
        <w:trPr>
          <w:trHeight w:val="6326"/>
        </w:trPr>
        <w:tc>
          <w:tcPr>
            <w:tcW w:w="2178" w:type="dxa"/>
            <w:gridSpan w:val="2"/>
            <w:shd w:val="clear" w:color="auto" w:fill="auto"/>
          </w:tcPr>
          <w:p w:rsidR="00E11C16" w:rsidRPr="00A86CAB" w:rsidRDefault="00E11C16">
            <w:pPr>
              <w:numPr>
                <w:ilvl w:val="0"/>
                <w:numId w:val="3"/>
              </w:numPr>
              <w:jc w:val="center"/>
              <w:rPr>
                <w:rFonts w:ascii="Arial" w:hAnsi="Arial" w:cs="Arial"/>
                <w:sz w:val="20"/>
                <w:szCs w:val="20"/>
              </w:rPr>
            </w:pPr>
            <w:r w:rsidRPr="00A86CAB">
              <w:rPr>
                <w:rFonts w:ascii="Arial" w:hAnsi="Arial" w:cs="Arial"/>
                <w:b/>
                <w:sz w:val="20"/>
                <w:szCs w:val="20"/>
              </w:rPr>
              <w:lastRenderedPageBreak/>
              <w:t>Contents, Clarification and Amendment of the RFP Document</w:t>
            </w:r>
          </w:p>
        </w:tc>
        <w:tc>
          <w:tcPr>
            <w:tcW w:w="6930" w:type="dxa"/>
            <w:shd w:val="clear" w:color="auto" w:fill="auto"/>
          </w:tcPr>
          <w:p w:rsidR="00E11C16" w:rsidRPr="00A86CAB" w:rsidRDefault="00E11C16">
            <w:pPr>
              <w:numPr>
                <w:ilvl w:val="1"/>
                <w:numId w:val="3"/>
              </w:numPr>
              <w:autoSpaceDE w:val="0"/>
              <w:spacing w:before="120"/>
              <w:jc w:val="both"/>
              <w:rPr>
                <w:rFonts w:ascii="Arial" w:hAnsi="Arial" w:cs="Arial"/>
                <w:sz w:val="20"/>
                <w:szCs w:val="20"/>
              </w:rPr>
            </w:pPr>
            <w:r w:rsidRPr="00A86CAB">
              <w:rPr>
                <w:rFonts w:ascii="Arial" w:hAnsi="Arial" w:cs="Arial"/>
                <w:sz w:val="20"/>
                <w:szCs w:val="20"/>
              </w:rPr>
              <w:t>The RFP document comprises:</w:t>
            </w:r>
          </w:p>
          <w:p w:rsidR="00E11C16" w:rsidRPr="00A86CAB" w:rsidRDefault="00E11C16">
            <w:pPr>
              <w:pStyle w:val="NormalIndent"/>
              <w:rPr>
                <w:rFonts w:ascii="Arial" w:hAnsi="Arial" w:cs="Arial"/>
                <w:sz w:val="20"/>
                <w:szCs w:val="20"/>
              </w:rPr>
            </w:pPr>
          </w:p>
          <w:p w:rsidR="00E11C16" w:rsidRPr="00A86CAB" w:rsidRDefault="00E11C16">
            <w:pPr>
              <w:pStyle w:val="NormalIndent"/>
              <w:rPr>
                <w:rFonts w:ascii="Arial" w:hAnsi="Arial" w:cs="Arial"/>
                <w:sz w:val="20"/>
                <w:szCs w:val="20"/>
              </w:rPr>
            </w:pPr>
            <w:r w:rsidRPr="00A86CAB">
              <w:rPr>
                <w:rFonts w:ascii="Arial" w:hAnsi="Arial" w:cs="Arial"/>
                <w:sz w:val="20"/>
                <w:szCs w:val="20"/>
              </w:rPr>
              <w:t>Section 1 - Letter of Invitation</w:t>
            </w:r>
          </w:p>
          <w:p w:rsidR="00E11C16" w:rsidRPr="00A86CAB" w:rsidRDefault="00E11C16">
            <w:pPr>
              <w:pStyle w:val="NormalIndent"/>
              <w:rPr>
                <w:rFonts w:ascii="Arial" w:hAnsi="Arial" w:cs="Arial"/>
                <w:sz w:val="20"/>
                <w:szCs w:val="20"/>
              </w:rPr>
            </w:pPr>
            <w:r w:rsidRPr="00A86CAB">
              <w:rPr>
                <w:rFonts w:ascii="Arial" w:hAnsi="Arial" w:cs="Arial"/>
                <w:sz w:val="20"/>
                <w:szCs w:val="20"/>
              </w:rPr>
              <w:t>Section 2 - Instructions to Consultants (including Data Sheet)</w:t>
            </w:r>
          </w:p>
          <w:p w:rsidR="00E11C16" w:rsidRPr="00A86CAB" w:rsidRDefault="00E11C16">
            <w:pPr>
              <w:pStyle w:val="NormalIndent"/>
              <w:rPr>
                <w:rFonts w:ascii="Arial" w:hAnsi="Arial" w:cs="Arial"/>
                <w:sz w:val="20"/>
                <w:szCs w:val="20"/>
              </w:rPr>
            </w:pPr>
            <w:r w:rsidRPr="00A86CAB">
              <w:rPr>
                <w:rFonts w:ascii="Arial" w:hAnsi="Arial" w:cs="Arial"/>
                <w:sz w:val="20"/>
                <w:szCs w:val="20"/>
              </w:rPr>
              <w:t>Section 3 - Technical Proposal - Standard Forms</w:t>
            </w:r>
          </w:p>
          <w:p w:rsidR="00E11C16" w:rsidRPr="00A86CAB" w:rsidRDefault="00E11C16">
            <w:pPr>
              <w:pStyle w:val="NormalIndent"/>
              <w:rPr>
                <w:rFonts w:ascii="Arial" w:hAnsi="Arial" w:cs="Arial"/>
                <w:sz w:val="20"/>
                <w:szCs w:val="20"/>
              </w:rPr>
            </w:pPr>
            <w:r w:rsidRPr="00A86CAB">
              <w:rPr>
                <w:rFonts w:ascii="Arial" w:hAnsi="Arial" w:cs="Arial"/>
                <w:sz w:val="20"/>
                <w:szCs w:val="20"/>
              </w:rPr>
              <w:t>Section 4 - Financial Proposal - Standard Forms</w:t>
            </w:r>
          </w:p>
          <w:p w:rsidR="00E11C16" w:rsidRPr="00A86CAB" w:rsidRDefault="00E11C16">
            <w:pPr>
              <w:pStyle w:val="NormalIndent"/>
              <w:rPr>
                <w:rFonts w:ascii="Arial" w:hAnsi="Arial" w:cs="Arial"/>
                <w:sz w:val="20"/>
              </w:rPr>
            </w:pPr>
            <w:r w:rsidRPr="00A86CAB">
              <w:rPr>
                <w:rFonts w:ascii="Arial" w:hAnsi="Arial" w:cs="Arial"/>
                <w:sz w:val="20"/>
                <w:szCs w:val="20"/>
              </w:rPr>
              <w:t>Section 5 - Terms of Reference</w:t>
            </w:r>
          </w:p>
          <w:p w:rsidR="00E11C16" w:rsidRPr="00A86CAB" w:rsidRDefault="00E11C16">
            <w:pPr>
              <w:pStyle w:val="BodyTextIndent"/>
              <w:ind w:left="720" w:firstLine="0"/>
              <w:rPr>
                <w:rFonts w:ascii="Arial" w:hAnsi="Arial" w:cs="Arial"/>
                <w:sz w:val="20"/>
              </w:rPr>
            </w:pPr>
            <w:r w:rsidRPr="00A86CAB">
              <w:rPr>
                <w:rFonts w:ascii="Arial" w:hAnsi="Arial" w:cs="Arial"/>
                <w:sz w:val="20"/>
              </w:rPr>
              <w:t>Section 6 - Standard Forms of Contract</w:t>
            </w:r>
          </w:p>
          <w:p w:rsidR="00E11C16" w:rsidRPr="00A86CAB" w:rsidRDefault="00E11C16">
            <w:pPr>
              <w:numPr>
                <w:ilvl w:val="1"/>
                <w:numId w:val="3"/>
              </w:numPr>
              <w:autoSpaceDE w:val="0"/>
              <w:spacing w:before="120"/>
              <w:jc w:val="both"/>
              <w:rPr>
                <w:rFonts w:ascii="Arial" w:hAnsi="Arial" w:cs="Arial"/>
                <w:sz w:val="20"/>
                <w:szCs w:val="20"/>
              </w:rPr>
            </w:pPr>
            <w:r w:rsidRPr="00A86CAB">
              <w:rPr>
                <w:rFonts w:ascii="Arial" w:hAnsi="Arial" w:cs="Arial"/>
                <w:sz w:val="20"/>
                <w:szCs w:val="20"/>
              </w:rPr>
              <w:t>Consultants may request a clarification of any part of the RFP document up to the number of days indicated in the Data Sheet before the proposal submission date. Any request for clarification must be sent in writing to the Procuring Agency’s address indicated in the Data Sheet. The Procuring Agency will respond in writing, and will send written copies of the response (including an explanation of the query but without identifying the source of the inquiry) to all Consultants. Should the Procuring Agency deem it necessary to amend the RFP as a result of a clarification, it shall do so following the procedure under paragraph 10.4 below;</w:t>
            </w:r>
          </w:p>
          <w:p w:rsidR="00E11C16" w:rsidRPr="00A86CAB" w:rsidRDefault="00E11C16">
            <w:pPr>
              <w:numPr>
                <w:ilvl w:val="1"/>
                <w:numId w:val="3"/>
              </w:numPr>
              <w:autoSpaceDE w:val="0"/>
              <w:spacing w:before="120"/>
              <w:jc w:val="both"/>
              <w:rPr>
                <w:rFonts w:ascii="Arial" w:hAnsi="Arial" w:cs="Arial"/>
                <w:sz w:val="20"/>
                <w:szCs w:val="20"/>
              </w:rPr>
            </w:pPr>
            <w:r w:rsidRPr="00A86CAB">
              <w:rPr>
                <w:rFonts w:ascii="Arial" w:hAnsi="Arial" w:cs="Arial"/>
                <w:sz w:val="20"/>
                <w:szCs w:val="20"/>
              </w:rPr>
              <w:t xml:space="preserve">A pre-proposal meeting will be conducted only if strictly necessary to clarify doubts and concerns of the shortlisted Consultants prior to submission of proposals. Minutes of the pre-proposal meeting shall be circulated to all shortlisted Consultants. </w:t>
            </w:r>
          </w:p>
          <w:p w:rsidR="00E11C16" w:rsidRPr="00A86CAB" w:rsidRDefault="00E11C16">
            <w:pPr>
              <w:rPr>
                <w:rFonts w:ascii="Arial" w:hAnsi="Arial" w:cs="Arial"/>
                <w:sz w:val="20"/>
                <w:szCs w:val="20"/>
              </w:rPr>
            </w:pPr>
          </w:p>
          <w:p w:rsidR="00E11C16" w:rsidRPr="00A86CAB" w:rsidRDefault="00E11C16">
            <w:pPr>
              <w:ind w:left="792" w:hanging="792"/>
              <w:jc w:val="both"/>
              <w:rPr>
                <w:rFonts w:ascii="Arial" w:hAnsi="Arial" w:cs="Arial"/>
              </w:rPr>
            </w:pPr>
            <w:r w:rsidRPr="00A86CAB">
              <w:rPr>
                <w:rFonts w:ascii="Arial" w:hAnsi="Arial" w:cs="Arial"/>
                <w:sz w:val="20"/>
                <w:szCs w:val="20"/>
              </w:rPr>
              <w:t xml:space="preserve">10.4    At any time before the submission of Proposals the Procuring Agency may amend the RFP by issuing an addendum in writing. The addendum shall be sent to all shortlisted Consultants and will be binding on them. Consultants shall acknowledge receipt of all addenda before the final date and time established for the submission of Proposals. To give Consultants reasonable time in which to take an addendum into account in their Proposals the Procuring Agency may, if the addendum is substantial, extend the deadline for the submission of Proposals. </w:t>
            </w:r>
          </w:p>
        </w:tc>
      </w:tr>
      <w:tr w:rsidR="00E11C16" w:rsidRPr="00A86CAB">
        <w:tc>
          <w:tcPr>
            <w:tcW w:w="2178" w:type="dxa"/>
            <w:gridSpan w:val="2"/>
            <w:shd w:val="clear" w:color="auto" w:fill="auto"/>
          </w:tcPr>
          <w:p w:rsidR="00E11C16" w:rsidRPr="00A86CAB" w:rsidRDefault="00E11C16">
            <w:pPr>
              <w:numPr>
                <w:ilvl w:val="0"/>
                <w:numId w:val="3"/>
              </w:numPr>
              <w:tabs>
                <w:tab w:val="left" w:pos="360"/>
              </w:tabs>
              <w:jc w:val="center"/>
              <w:rPr>
                <w:rFonts w:ascii="Arial" w:hAnsi="Arial" w:cs="Arial"/>
                <w:sz w:val="20"/>
                <w:szCs w:val="20"/>
              </w:rPr>
            </w:pPr>
            <w:r w:rsidRPr="00A86CAB">
              <w:rPr>
                <w:rFonts w:ascii="Arial" w:hAnsi="Arial" w:cs="Arial"/>
                <w:b/>
                <w:sz w:val="20"/>
                <w:szCs w:val="20"/>
              </w:rPr>
              <w:t xml:space="preserve">Preparation of </w:t>
            </w:r>
            <w:r w:rsidRPr="00A86CAB">
              <w:rPr>
                <w:rFonts w:ascii="Arial" w:hAnsi="Arial" w:cs="Arial"/>
                <w:b/>
                <w:sz w:val="20"/>
                <w:szCs w:val="20"/>
              </w:rPr>
              <w:lastRenderedPageBreak/>
              <w:t>Proposals</w:t>
            </w:r>
          </w:p>
        </w:tc>
        <w:tc>
          <w:tcPr>
            <w:tcW w:w="6930" w:type="dxa"/>
            <w:shd w:val="clear" w:color="auto" w:fill="auto"/>
          </w:tcPr>
          <w:p w:rsidR="00E11C16" w:rsidRPr="00A86CAB" w:rsidRDefault="00E11C16">
            <w:pPr>
              <w:pStyle w:val="BodyTextIndent3"/>
              <w:numPr>
                <w:ilvl w:val="1"/>
                <w:numId w:val="3"/>
              </w:numPr>
              <w:rPr>
                <w:rFonts w:ascii="Arial" w:hAnsi="Arial" w:cs="Arial"/>
                <w:sz w:val="20"/>
                <w:szCs w:val="20"/>
              </w:rPr>
            </w:pPr>
            <w:r w:rsidRPr="00A86CAB">
              <w:rPr>
                <w:rFonts w:ascii="Arial" w:hAnsi="Arial" w:cs="Arial"/>
                <w:sz w:val="20"/>
                <w:szCs w:val="20"/>
              </w:rPr>
              <w:lastRenderedPageBreak/>
              <w:t xml:space="preserve">The Proposal, as well as all related correspondence exchanged by </w:t>
            </w:r>
            <w:r w:rsidRPr="00A86CAB">
              <w:rPr>
                <w:rFonts w:ascii="Arial" w:hAnsi="Arial" w:cs="Arial"/>
                <w:sz w:val="20"/>
                <w:szCs w:val="20"/>
              </w:rPr>
              <w:lastRenderedPageBreak/>
              <w:t>the Consultant and the Procuring Agency, shall be written in the language specified in the Data Sheet.</w:t>
            </w:r>
          </w:p>
          <w:p w:rsidR="00E11C16" w:rsidRPr="00A86CAB" w:rsidRDefault="00E11C16">
            <w:pPr>
              <w:pStyle w:val="BodyTextIndent3"/>
              <w:ind w:left="0" w:firstLine="0"/>
              <w:rPr>
                <w:rFonts w:ascii="Arial" w:hAnsi="Arial" w:cs="Arial"/>
                <w:sz w:val="20"/>
                <w:szCs w:val="20"/>
              </w:rPr>
            </w:pPr>
          </w:p>
          <w:p w:rsidR="00E11C16" w:rsidRPr="00A86CAB" w:rsidRDefault="00E11C16">
            <w:pPr>
              <w:numPr>
                <w:ilvl w:val="1"/>
                <w:numId w:val="3"/>
              </w:numPr>
              <w:spacing w:after="220"/>
              <w:jc w:val="both"/>
              <w:rPr>
                <w:rFonts w:ascii="Arial" w:hAnsi="Arial" w:cs="Arial"/>
                <w:sz w:val="20"/>
                <w:szCs w:val="20"/>
              </w:rPr>
            </w:pPr>
            <w:r w:rsidRPr="00A86CAB">
              <w:rPr>
                <w:rFonts w:ascii="Arial" w:hAnsi="Arial" w:cs="Arial"/>
                <w:sz w:val="20"/>
                <w:szCs w:val="20"/>
              </w:rPr>
              <w:t xml:space="preserve">In preparing their Proposals, Consultants are expected to examine in detail the documents comprising the RFP. Material deficiencies in providing the information requested may result in rejection of a Proposal. </w:t>
            </w:r>
          </w:p>
          <w:p w:rsidR="00E11C16" w:rsidRPr="00A86CAB" w:rsidRDefault="00E11C16">
            <w:pPr>
              <w:numPr>
                <w:ilvl w:val="1"/>
                <w:numId w:val="3"/>
              </w:numPr>
              <w:spacing w:after="220"/>
              <w:jc w:val="both"/>
              <w:rPr>
                <w:rFonts w:ascii="Arial" w:hAnsi="Arial" w:cs="Arial"/>
                <w:sz w:val="20"/>
                <w:szCs w:val="20"/>
              </w:rPr>
            </w:pPr>
            <w:r w:rsidRPr="00A86CAB">
              <w:rPr>
                <w:rFonts w:ascii="Arial" w:hAnsi="Arial" w:cs="Arial"/>
                <w:sz w:val="20"/>
                <w:szCs w:val="20"/>
              </w:rPr>
              <w:t>While preparing the Technical Proposal, Consultants must pay particular attention to the following:</w:t>
            </w:r>
          </w:p>
          <w:p w:rsidR="00E11C16" w:rsidRPr="00A86CAB" w:rsidRDefault="00E11C16">
            <w:pPr>
              <w:spacing w:after="220"/>
              <w:ind w:left="720"/>
              <w:jc w:val="both"/>
              <w:rPr>
                <w:rFonts w:ascii="Arial" w:hAnsi="Arial" w:cs="Arial"/>
                <w:sz w:val="20"/>
              </w:rPr>
            </w:pPr>
            <w:r w:rsidRPr="00A86CAB">
              <w:rPr>
                <w:rFonts w:ascii="Arial" w:hAnsi="Arial" w:cs="Arial"/>
                <w:sz w:val="20"/>
                <w:szCs w:val="20"/>
              </w:rPr>
              <w:t>(a) If a shortlisted Consultant considers that it may enhance its expertise for the assignment by associating with other Consultants in a joint venture/consortium/association or sub-consultancy it may associate with either (a) non-shortlisted Consultant(s), or (b) shortlisted Consultants, if so indicated in the Data Sheet. A shortlisted Consultant must first obtain the approval of the Procuring Agency if it wishes to enter into a joint venture/consortium/association with non-shortlisted or shortlisted Consultant(s). In the case of a joint venture/consortium/association with non-shortlisted Consultant(s), the shortlisted Consultant shall act as joint venture/consortium/association leader. In the case of a joint venture/consortium/association, all partners shall be jointly and severally liable and shall indicate who will act as the leader of the joint venture/consortium/association.</w:t>
            </w:r>
            <w:r w:rsidR="00AF5662" w:rsidRPr="00A86CAB">
              <w:rPr>
                <w:rFonts w:ascii="Arial" w:hAnsi="Arial" w:cs="Arial"/>
                <w:sz w:val="20"/>
                <w:szCs w:val="20"/>
              </w:rPr>
              <w:t xml:space="preserve"> The preference is for a consortium to be formed between a local and an international consultant.</w:t>
            </w:r>
          </w:p>
          <w:p w:rsidR="00E11C16" w:rsidRPr="00A86CAB" w:rsidRDefault="00E11C16">
            <w:pPr>
              <w:pStyle w:val="BodyTextIndent"/>
              <w:spacing w:after="200"/>
              <w:ind w:left="720" w:firstLine="0"/>
              <w:rPr>
                <w:rFonts w:ascii="Arial" w:hAnsi="Arial" w:cs="Arial"/>
                <w:sz w:val="20"/>
              </w:rPr>
            </w:pPr>
            <w:r w:rsidRPr="00A86CAB">
              <w:rPr>
                <w:rFonts w:ascii="Arial" w:hAnsi="Arial" w:cs="Arial"/>
                <w:sz w:val="20"/>
              </w:rPr>
              <w:t>(b) The budget for executing the assignment shall be shown in the Data Sheet. The Proposal shall be based on the budget estimated by the Consultant.</w:t>
            </w:r>
          </w:p>
          <w:p w:rsidR="00E11C16" w:rsidRPr="00A86CAB" w:rsidRDefault="00E11C16">
            <w:pPr>
              <w:pStyle w:val="BodyTextIndent"/>
              <w:spacing w:after="200"/>
              <w:ind w:left="720" w:firstLine="0"/>
              <w:rPr>
                <w:rFonts w:ascii="Arial" w:hAnsi="Arial" w:cs="Arial"/>
                <w:sz w:val="20"/>
              </w:rPr>
            </w:pPr>
            <w:r w:rsidRPr="00A86CAB">
              <w:rPr>
                <w:rFonts w:ascii="Arial" w:hAnsi="Arial" w:cs="Arial"/>
                <w:sz w:val="20"/>
              </w:rPr>
              <w:t>(c) The available budget is given in the Data Sheet, and the Financial Proposal shall not exceed this budget, while the estimated number of Professional staff-months shall not be disclosed.</w:t>
            </w:r>
          </w:p>
          <w:p w:rsidR="00E11C16" w:rsidRPr="00A86CAB" w:rsidRDefault="00E11C16">
            <w:pPr>
              <w:pStyle w:val="BodyTextIndent"/>
              <w:spacing w:after="200"/>
              <w:ind w:left="720" w:firstLine="0"/>
              <w:rPr>
                <w:rFonts w:ascii="Arial" w:hAnsi="Arial" w:cs="Arial"/>
              </w:rPr>
            </w:pPr>
            <w:r w:rsidRPr="00A86CAB">
              <w:rPr>
                <w:rFonts w:ascii="Arial" w:hAnsi="Arial" w:cs="Arial"/>
                <w:sz w:val="20"/>
              </w:rPr>
              <w:t xml:space="preserve">(d) Alternative professional staff </w:t>
            </w:r>
            <w:r w:rsidRPr="00A86CAB">
              <w:rPr>
                <w:rFonts w:ascii="Arial" w:hAnsi="Arial" w:cs="Arial"/>
                <w:spacing w:val="-4"/>
                <w:sz w:val="20"/>
              </w:rPr>
              <w:t>shall</w:t>
            </w:r>
            <w:r w:rsidRPr="00A86CAB">
              <w:rPr>
                <w:rFonts w:ascii="Arial" w:hAnsi="Arial" w:cs="Arial"/>
                <w:sz w:val="20"/>
              </w:rPr>
              <w:t xml:space="preserve"> not be proposed, and only one curriculum vita (CV) may be submitted for each position.</w:t>
            </w:r>
          </w:p>
        </w:tc>
      </w:tr>
      <w:tr w:rsidR="00E11C16" w:rsidRPr="00A86CAB">
        <w:tc>
          <w:tcPr>
            <w:tcW w:w="2178" w:type="dxa"/>
            <w:gridSpan w:val="2"/>
            <w:shd w:val="clear" w:color="auto" w:fill="auto"/>
          </w:tcPr>
          <w:p w:rsidR="00E11C16" w:rsidRPr="00A86CAB" w:rsidRDefault="00E11C16">
            <w:pPr>
              <w:numPr>
                <w:ilvl w:val="0"/>
                <w:numId w:val="3"/>
              </w:numPr>
              <w:jc w:val="both"/>
              <w:rPr>
                <w:rFonts w:ascii="Arial" w:hAnsi="Arial" w:cs="Arial"/>
                <w:sz w:val="20"/>
                <w:szCs w:val="20"/>
              </w:rPr>
            </w:pPr>
            <w:r w:rsidRPr="00A86CAB">
              <w:rPr>
                <w:rFonts w:ascii="Arial" w:hAnsi="Arial" w:cs="Arial"/>
                <w:b/>
                <w:bCs/>
                <w:sz w:val="20"/>
                <w:szCs w:val="20"/>
              </w:rPr>
              <w:lastRenderedPageBreak/>
              <w:t>Language</w:t>
            </w:r>
          </w:p>
        </w:tc>
        <w:tc>
          <w:tcPr>
            <w:tcW w:w="6930" w:type="dxa"/>
            <w:shd w:val="clear" w:color="auto" w:fill="auto"/>
          </w:tcPr>
          <w:p w:rsidR="00E11C16" w:rsidRPr="00A86CAB" w:rsidRDefault="00E11C16">
            <w:pPr>
              <w:numPr>
                <w:ilvl w:val="1"/>
                <w:numId w:val="3"/>
              </w:numPr>
              <w:spacing w:after="200"/>
              <w:jc w:val="both"/>
              <w:rPr>
                <w:rFonts w:ascii="Arial" w:hAnsi="Arial" w:cs="Arial"/>
              </w:rPr>
            </w:pPr>
            <w:r w:rsidRPr="00A86CAB">
              <w:rPr>
                <w:rFonts w:ascii="Arial" w:hAnsi="Arial" w:cs="Arial"/>
                <w:sz w:val="20"/>
                <w:szCs w:val="20"/>
              </w:rPr>
              <w:t>Documents to be issued by the Consultant as part of this assignment must be in the language specified in the Data Sheet.</w:t>
            </w:r>
          </w:p>
        </w:tc>
      </w:tr>
      <w:tr w:rsidR="00E11C16" w:rsidRPr="00A86CAB">
        <w:tc>
          <w:tcPr>
            <w:tcW w:w="2178" w:type="dxa"/>
            <w:gridSpan w:val="2"/>
            <w:shd w:val="clear" w:color="auto" w:fill="auto"/>
          </w:tcPr>
          <w:p w:rsidR="00E11C16" w:rsidRPr="00A86CAB" w:rsidRDefault="00E11C16">
            <w:pPr>
              <w:numPr>
                <w:ilvl w:val="0"/>
                <w:numId w:val="3"/>
              </w:numPr>
              <w:jc w:val="both"/>
              <w:rPr>
                <w:rFonts w:ascii="Arial" w:hAnsi="Arial" w:cs="Arial"/>
                <w:b/>
                <w:bCs/>
                <w:sz w:val="20"/>
                <w:szCs w:val="20"/>
              </w:rPr>
            </w:pPr>
            <w:r w:rsidRPr="00A86CAB">
              <w:rPr>
                <w:rFonts w:ascii="Arial" w:hAnsi="Arial" w:cs="Arial"/>
                <w:b/>
                <w:bCs/>
                <w:sz w:val="20"/>
                <w:szCs w:val="20"/>
              </w:rPr>
              <w:t>Technical Proposal Format and Content</w:t>
            </w:r>
          </w:p>
          <w:p w:rsidR="00E11C16" w:rsidRPr="00A86CAB" w:rsidRDefault="00E11C16">
            <w:pPr>
              <w:ind w:left="360"/>
              <w:jc w:val="both"/>
              <w:rPr>
                <w:rFonts w:ascii="Arial" w:hAnsi="Arial" w:cs="Arial"/>
                <w:b/>
                <w:bCs/>
                <w:sz w:val="20"/>
                <w:szCs w:val="20"/>
              </w:rPr>
            </w:pPr>
          </w:p>
        </w:tc>
        <w:tc>
          <w:tcPr>
            <w:tcW w:w="6930" w:type="dxa"/>
            <w:shd w:val="clear" w:color="auto" w:fill="auto"/>
          </w:tcPr>
          <w:p w:rsidR="00E11C16" w:rsidRPr="00A86CAB" w:rsidRDefault="00E11C16">
            <w:pPr>
              <w:keepNext/>
              <w:spacing w:after="200"/>
              <w:jc w:val="both"/>
              <w:rPr>
                <w:rFonts w:ascii="Arial" w:eastAsia="Arial" w:hAnsi="Arial" w:cs="Arial"/>
                <w:sz w:val="20"/>
                <w:szCs w:val="20"/>
              </w:rPr>
            </w:pPr>
            <w:r w:rsidRPr="00A86CAB">
              <w:rPr>
                <w:rFonts w:ascii="Arial" w:hAnsi="Arial" w:cs="Arial"/>
                <w:color w:val="000000"/>
                <w:sz w:val="20"/>
                <w:szCs w:val="20"/>
                <w:lang w:val="en-GB"/>
              </w:rPr>
              <w:t>13.1  Consultants are required to submit a Full Technical Proposal (FTP), . The Data Sheet indicates the format of the Technical Proposal to be submitted. Submission of the wrong type of Technical Proposal will result in the Proposal being deemed non-responsive. The Technical Proposal shall provide the information indicated in the following paragraphs from (a) to (i) using the attached Standard Forms (Section 3). Paragraph (c) (ii) indicates the recommended number of pages for the description of the approach, methodology and work plan of the STP. A page is considered to be one printed side of A4 or letter size paper.</w:t>
            </w:r>
          </w:p>
          <w:p w:rsidR="00E11C16" w:rsidRPr="00A86CAB" w:rsidRDefault="00E11C16">
            <w:pPr>
              <w:tabs>
                <w:tab w:val="left" w:pos="1314"/>
                <w:tab w:val="left" w:pos="1854"/>
              </w:tabs>
              <w:spacing w:after="200"/>
              <w:jc w:val="both"/>
              <w:rPr>
                <w:rFonts w:ascii="Arial" w:eastAsia="Arial" w:hAnsi="Arial" w:cs="Arial"/>
                <w:sz w:val="20"/>
                <w:szCs w:val="20"/>
              </w:rPr>
            </w:pPr>
            <w:r w:rsidRPr="00A86CAB">
              <w:rPr>
                <w:rFonts w:ascii="Arial" w:hAnsi="Arial" w:cs="Arial"/>
                <w:sz w:val="20"/>
                <w:szCs w:val="20"/>
              </w:rPr>
              <w:t xml:space="preserve">(a) A brief description of the Consultant’s organization and an outline of the recent experience of the Consultant on assignments of a similar nature is required in Form TECH-2 of Section 3. In the case of a joint venture/consortium/association, this information should be provided for each partner. For each assignment, the outline should indicate the names of Sub-Consultants/Professional staff who participated, the duration of the assignment, the Contract amount, and the Consultant’s involvement. Information should be provided only for those assignments for which the </w:t>
            </w:r>
            <w:r w:rsidRPr="00A86CAB">
              <w:rPr>
                <w:rFonts w:ascii="Arial" w:hAnsi="Arial" w:cs="Arial"/>
                <w:sz w:val="20"/>
                <w:szCs w:val="20"/>
              </w:rPr>
              <w:lastRenderedPageBreak/>
              <w:t>Consultant was legally contracted by the Procuring Agency as a corporation or as one of the major firms within a joint venture/consortium/association. Assignments completed by individual Professional staff working privately or through other consulting firms cannot be claimed as the experience of the Consultant, or that of the Consultant’s associates, but can be claimed by the Professional staff themselves in their CVs. Consultants should be prepared to substantiate the claimed experience if so requested.</w:t>
            </w:r>
          </w:p>
          <w:p w:rsidR="00E11C16" w:rsidRPr="00A86CAB" w:rsidRDefault="00E11C16">
            <w:pPr>
              <w:tabs>
                <w:tab w:val="left" w:pos="1314"/>
                <w:tab w:val="left" w:pos="1854"/>
              </w:tabs>
              <w:spacing w:after="200"/>
              <w:jc w:val="both"/>
              <w:rPr>
                <w:rFonts w:ascii="Arial" w:eastAsia="Arial" w:hAnsi="Arial" w:cs="Arial"/>
                <w:spacing w:val="-4"/>
                <w:sz w:val="20"/>
                <w:szCs w:val="20"/>
              </w:rPr>
            </w:pPr>
            <w:r w:rsidRPr="00A86CAB">
              <w:rPr>
                <w:rFonts w:ascii="Arial" w:hAnsi="Arial" w:cs="Arial"/>
                <w:sz w:val="20"/>
                <w:szCs w:val="20"/>
              </w:rPr>
              <w:t>(b) C</w:t>
            </w:r>
            <w:r w:rsidRPr="00A86CAB">
              <w:rPr>
                <w:rFonts w:ascii="Arial" w:hAnsi="Arial" w:cs="Arial"/>
                <w:spacing w:val="-4"/>
                <w:sz w:val="20"/>
                <w:szCs w:val="20"/>
              </w:rPr>
              <w:t>omments and suggestions on the Terms of Reference including workable suggestions that could improve the quality/effectiveness of the assignment; and on requirements for counterpart staff and facilities including: administrative support, office space, local transportation, equipment, data, etc. to be provided by the Procuring Agency (Form TECH-3 of Section 3).</w:t>
            </w:r>
          </w:p>
          <w:p w:rsidR="00E11C16" w:rsidRPr="00A86CAB" w:rsidRDefault="00E11C16">
            <w:pPr>
              <w:tabs>
                <w:tab w:val="left" w:pos="1314"/>
                <w:tab w:val="left" w:pos="1854"/>
              </w:tabs>
              <w:spacing w:after="200"/>
              <w:jc w:val="both"/>
              <w:rPr>
                <w:rFonts w:ascii="Arial" w:eastAsia="Arial" w:hAnsi="Arial" w:cs="Arial"/>
                <w:sz w:val="20"/>
                <w:szCs w:val="20"/>
              </w:rPr>
            </w:pPr>
            <w:r w:rsidRPr="00A86CAB">
              <w:rPr>
                <w:rFonts w:ascii="Arial" w:hAnsi="Arial" w:cs="Arial"/>
                <w:spacing w:val="-4"/>
                <w:sz w:val="20"/>
                <w:szCs w:val="20"/>
              </w:rPr>
              <w:t xml:space="preserve">(c)  For the FTP, a </w:t>
            </w:r>
            <w:r w:rsidRPr="00A86CAB">
              <w:rPr>
                <w:rFonts w:ascii="Arial" w:hAnsi="Arial" w:cs="Arial"/>
                <w:sz w:val="20"/>
                <w:szCs w:val="20"/>
              </w:rPr>
              <w:t>description of the approach, methodology and work plan for performing the assignment and covering the following subjects: technical approach and methodology, work plan, and organization and staffing schedule. Guidance on the content of this section of the Technical Proposals is provided under Form TECH-4 of Section 3. The work plan should be consistent with the Work Schedule (Form TECH-8 of Section 3), which shall also be provided and which will show in the form of a bar chart the timing proposed for each activity.</w:t>
            </w:r>
          </w:p>
          <w:p w:rsidR="00E11C16" w:rsidRPr="00A86CAB" w:rsidRDefault="00E11C16">
            <w:pPr>
              <w:tabs>
                <w:tab w:val="left" w:pos="1314"/>
                <w:tab w:val="left" w:pos="1854"/>
              </w:tabs>
              <w:spacing w:after="200"/>
              <w:jc w:val="both"/>
              <w:rPr>
                <w:rFonts w:ascii="Arial" w:hAnsi="Arial" w:cs="Arial"/>
                <w:sz w:val="20"/>
                <w:szCs w:val="20"/>
              </w:rPr>
            </w:pPr>
            <w:r w:rsidRPr="00A86CAB">
              <w:rPr>
                <w:rFonts w:ascii="Arial" w:hAnsi="Arial" w:cs="Arial"/>
                <w:sz w:val="20"/>
                <w:szCs w:val="20"/>
              </w:rPr>
              <w:t xml:space="preserve">(d) </w:t>
            </w:r>
            <w:r w:rsidRPr="00A86CAB">
              <w:rPr>
                <w:rFonts w:ascii="Arial" w:hAnsi="Arial" w:cs="Arial"/>
                <w:bCs/>
                <w:sz w:val="20"/>
                <w:szCs w:val="20"/>
              </w:rPr>
              <w:t>The list of the proposed Professional staff team by area of expertise, the position that would be assigned to each staff team member, and their tasks (Form TECH-5 of Section 3).</w:t>
            </w:r>
          </w:p>
          <w:p w:rsidR="00E11C16" w:rsidRPr="00A86CAB" w:rsidRDefault="00E11C16">
            <w:pPr>
              <w:jc w:val="both"/>
              <w:rPr>
                <w:rFonts w:ascii="Arial" w:hAnsi="Arial" w:cs="Arial"/>
                <w:sz w:val="20"/>
                <w:szCs w:val="20"/>
              </w:rPr>
            </w:pPr>
          </w:p>
          <w:p w:rsidR="00E11C16" w:rsidRPr="00A86CAB" w:rsidRDefault="00E11C16">
            <w:pPr>
              <w:spacing w:after="200"/>
              <w:jc w:val="both"/>
              <w:rPr>
                <w:rFonts w:ascii="Arial" w:eastAsia="Arial" w:hAnsi="Arial" w:cs="Arial"/>
                <w:sz w:val="20"/>
                <w:szCs w:val="20"/>
              </w:rPr>
            </w:pPr>
            <w:r w:rsidRPr="00A86CAB">
              <w:rPr>
                <w:rFonts w:ascii="Arial" w:hAnsi="Arial" w:cs="Arial"/>
                <w:sz w:val="20"/>
                <w:szCs w:val="20"/>
              </w:rPr>
              <w:t>(e) Estimates of the staff input (staff</w:t>
            </w:r>
            <w:r w:rsidRPr="00A86CAB">
              <w:rPr>
                <w:rFonts w:ascii="Arial" w:hAnsi="Arial" w:cs="Arial"/>
                <w:i/>
                <w:iCs/>
                <w:sz w:val="20"/>
                <w:szCs w:val="20"/>
              </w:rPr>
              <w:t>-</w:t>
            </w:r>
            <w:r w:rsidRPr="00A86CAB">
              <w:rPr>
                <w:rFonts w:ascii="Arial" w:hAnsi="Arial" w:cs="Arial"/>
                <w:sz w:val="20"/>
                <w:szCs w:val="20"/>
              </w:rPr>
              <w:t>months of foreign and local professionals) needed to carry out the assignment (Form TECH-7 of Section 3). The staff-months input should be indicated separately for home office and field activities, and for foreign and local Professional staff.</w:t>
            </w:r>
          </w:p>
          <w:p w:rsidR="00E11C16" w:rsidRPr="00A86CAB" w:rsidRDefault="00E11C16">
            <w:pPr>
              <w:spacing w:after="200"/>
              <w:jc w:val="both"/>
              <w:rPr>
                <w:rFonts w:ascii="Arial" w:eastAsia="Arial" w:hAnsi="Arial" w:cs="Arial"/>
                <w:sz w:val="20"/>
                <w:szCs w:val="20"/>
              </w:rPr>
            </w:pPr>
            <w:r w:rsidRPr="00A86CAB">
              <w:rPr>
                <w:rFonts w:ascii="Arial" w:hAnsi="Arial" w:cs="Arial"/>
                <w:sz w:val="20"/>
                <w:szCs w:val="20"/>
              </w:rPr>
              <w:t>(f) CVs of the Professional staff signed by the staff themselves or by the authorized representative of the Professional Staff (Form TECH-6 of Section 3). CVs shall be supported by at least two references from past client.</w:t>
            </w:r>
          </w:p>
          <w:p w:rsidR="00E11C16" w:rsidRPr="00A86CAB" w:rsidRDefault="00E11C16">
            <w:pPr>
              <w:ind w:left="1080" w:hanging="1080"/>
              <w:jc w:val="both"/>
              <w:rPr>
                <w:rFonts w:ascii="Arial" w:hAnsi="Arial" w:cs="Arial"/>
                <w:sz w:val="20"/>
                <w:szCs w:val="20"/>
              </w:rPr>
            </w:pPr>
            <w:r w:rsidRPr="00A86CAB">
              <w:rPr>
                <w:rFonts w:ascii="Arial" w:hAnsi="Arial" w:cs="Arial"/>
                <w:sz w:val="20"/>
                <w:szCs w:val="20"/>
              </w:rPr>
              <w:t>(g) A detailed description of the proposed methodology and staffing for training, if the Data Sheet specifies training as a specific component of the assignment.</w:t>
            </w:r>
          </w:p>
          <w:p w:rsidR="00E11C16" w:rsidRPr="00A86CAB" w:rsidRDefault="00E11C16">
            <w:pPr>
              <w:ind w:left="1080" w:hanging="1080"/>
              <w:jc w:val="both"/>
              <w:rPr>
                <w:rFonts w:ascii="Arial" w:hAnsi="Arial" w:cs="Arial"/>
                <w:sz w:val="20"/>
                <w:szCs w:val="20"/>
              </w:rPr>
            </w:pPr>
          </w:p>
          <w:p w:rsidR="00E11C16" w:rsidRPr="00A86CAB" w:rsidRDefault="00E11C16">
            <w:pPr>
              <w:ind w:left="432" w:hanging="432"/>
              <w:jc w:val="both"/>
              <w:rPr>
                <w:rFonts w:ascii="Arial" w:hAnsi="Arial" w:cs="Arial"/>
                <w:sz w:val="20"/>
                <w:szCs w:val="20"/>
              </w:rPr>
            </w:pPr>
            <w:r w:rsidRPr="00A86CAB">
              <w:rPr>
                <w:rFonts w:ascii="Arial" w:hAnsi="Arial" w:cs="Arial"/>
                <w:sz w:val="20"/>
                <w:szCs w:val="20"/>
              </w:rPr>
              <w:t>(h) Any drawings and/or specifications that form part of the Technical Proposal (FORM TECH-9 of Section 3).</w:t>
            </w:r>
          </w:p>
          <w:p w:rsidR="00E11C16" w:rsidRPr="00A86CAB" w:rsidRDefault="00E11C16">
            <w:pPr>
              <w:ind w:left="432" w:hanging="432"/>
              <w:jc w:val="both"/>
              <w:rPr>
                <w:rFonts w:ascii="Arial" w:hAnsi="Arial" w:cs="Arial"/>
                <w:sz w:val="20"/>
                <w:szCs w:val="20"/>
              </w:rPr>
            </w:pPr>
          </w:p>
          <w:p w:rsidR="00E11C16" w:rsidRPr="00A86CAB" w:rsidRDefault="00E11C16">
            <w:pPr>
              <w:ind w:left="432" w:hanging="432"/>
              <w:jc w:val="both"/>
              <w:rPr>
                <w:rFonts w:ascii="Arial" w:hAnsi="Arial" w:cs="Arial"/>
                <w:sz w:val="20"/>
                <w:szCs w:val="20"/>
              </w:rPr>
            </w:pPr>
            <w:r w:rsidRPr="00A86CAB">
              <w:rPr>
                <w:rFonts w:ascii="Arial" w:hAnsi="Arial" w:cs="Arial"/>
                <w:sz w:val="20"/>
                <w:szCs w:val="20"/>
              </w:rPr>
              <w:t>(i) Duly executed Integrity Pact Statement (FORM TECH-10 of Section 3).</w:t>
            </w:r>
          </w:p>
          <w:p w:rsidR="00E11C16" w:rsidRPr="00A86CAB" w:rsidRDefault="00E11C16">
            <w:pPr>
              <w:ind w:left="1080" w:hanging="1080"/>
              <w:jc w:val="both"/>
              <w:rPr>
                <w:rFonts w:ascii="Arial" w:hAnsi="Arial" w:cs="Arial"/>
                <w:sz w:val="20"/>
                <w:szCs w:val="20"/>
              </w:rPr>
            </w:pPr>
          </w:p>
          <w:p w:rsidR="00E11C16" w:rsidRPr="00A86CAB" w:rsidRDefault="00E11C16">
            <w:pPr>
              <w:ind w:left="612" w:hanging="612"/>
              <w:jc w:val="both"/>
              <w:rPr>
                <w:rFonts w:ascii="Arial" w:hAnsi="Arial" w:cs="Arial"/>
              </w:rPr>
            </w:pPr>
            <w:r w:rsidRPr="00A86CAB">
              <w:rPr>
                <w:rFonts w:ascii="Arial" w:hAnsi="Arial" w:cs="Arial"/>
                <w:sz w:val="20"/>
                <w:szCs w:val="20"/>
              </w:rPr>
              <w:t>13.2  The Technical Proposal shall not include any financial information. A Technical Proposal containing financial information may be declared non-responsive.</w:t>
            </w:r>
          </w:p>
        </w:tc>
      </w:tr>
      <w:tr w:rsidR="00E11C16" w:rsidRPr="00A86CAB">
        <w:tc>
          <w:tcPr>
            <w:tcW w:w="2178" w:type="dxa"/>
            <w:gridSpan w:val="2"/>
            <w:shd w:val="clear" w:color="auto" w:fill="auto"/>
          </w:tcPr>
          <w:p w:rsidR="00E11C16" w:rsidRPr="00A86CAB" w:rsidRDefault="00E11C16">
            <w:pPr>
              <w:numPr>
                <w:ilvl w:val="0"/>
                <w:numId w:val="3"/>
              </w:numPr>
              <w:jc w:val="both"/>
              <w:rPr>
                <w:rFonts w:ascii="Arial" w:hAnsi="Arial" w:cs="Arial"/>
                <w:b/>
                <w:sz w:val="20"/>
                <w:szCs w:val="20"/>
              </w:rPr>
            </w:pPr>
            <w:r w:rsidRPr="00A86CAB">
              <w:rPr>
                <w:rFonts w:ascii="Arial" w:hAnsi="Arial" w:cs="Arial"/>
                <w:b/>
                <w:sz w:val="20"/>
                <w:szCs w:val="20"/>
              </w:rPr>
              <w:lastRenderedPageBreak/>
              <w:t>Financial Proposals</w:t>
            </w:r>
          </w:p>
          <w:p w:rsidR="00E11C16" w:rsidRPr="00A86CAB" w:rsidRDefault="00E11C16">
            <w:pPr>
              <w:ind w:left="720"/>
              <w:jc w:val="both"/>
              <w:rPr>
                <w:rFonts w:ascii="Arial" w:hAnsi="Arial" w:cs="Arial"/>
                <w:b/>
                <w:sz w:val="20"/>
                <w:szCs w:val="20"/>
              </w:rPr>
            </w:pPr>
          </w:p>
        </w:tc>
        <w:tc>
          <w:tcPr>
            <w:tcW w:w="6930" w:type="dxa"/>
            <w:shd w:val="clear" w:color="auto" w:fill="auto"/>
          </w:tcPr>
          <w:p w:rsidR="00E11C16" w:rsidRPr="00A86CAB" w:rsidRDefault="00E11C16">
            <w:pPr>
              <w:numPr>
                <w:ilvl w:val="1"/>
                <w:numId w:val="3"/>
              </w:numPr>
              <w:tabs>
                <w:tab w:val="left" w:pos="774"/>
              </w:tabs>
              <w:spacing w:after="200"/>
              <w:jc w:val="both"/>
              <w:rPr>
                <w:rFonts w:ascii="Arial" w:hAnsi="Arial" w:cs="Arial"/>
                <w:sz w:val="20"/>
                <w:szCs w:val="20"/>
              </w:rPr>
            </w:pPr>
            <w:r w:rsidRPr="00A86CAB">
              <w:rPr>
                <w:rFonts w:ascii="Arial" w:hAnsi="Arial" w:cs="Arial"/>
                <w:sz w:val="20"/>
                <w:szCs w:val="20"/>
              </w:rPr>
              <w:t xml:space="preserve">The Financial Proposal shall be prepared using the attached          Standard Forms (Section 4). It shall list all costs associated with the assignment, including (a) remuneration for staff (foreign and local, in the field and at the Consultant’s home office), and (b) reimbursable expenses indicated in the Data Sheet. If appropriate, these costs should be broken down by activity and, if also appropriate, into foreign and local expenditures. All activities and items described in the Technical Proposal must be priced separately; activities and items described in the Technical Proposal but not priced shall be assumed to be included in the prices of other </w:t>
            </w:r>
            <w:r w:rsidRPr="00A86CAB">
              <w:rPr>
                <w:rFonts w:ascii="Arial" w:hAnsi="Arial" w:cs="Arial"/>
                <w:sz w:val="20"/>
                <w:szCs w:val="20"/>
              </w:rPr>
              <w:lastRenderedPageBreak/>
              <w:t>activities or items.</w:t>
            </w:r>
          </w:p>
          <w:p w:rsidR="00E11C16" w:rsidRPr="00A86CAB" w:rsidRDefault="00E11C16">
            <w:pPr>
              <w:numPr>
                <w:ilvl w:val="1"/>
                <w:numId w:val="3"/>
              </w:numPr>
              <w:tabs>
                <w:tab w:val="left" w:pos="774"/>
              </w:tabs>
              <w:spacing w:after="200"/>
              <w:jc w:val="both"/>
              <w:rPr>
                <w:rFonts w:ascii="Arial" w:hAnsi="Arial" w:cs="Arial"/>
                <w:sz w:val="20"/>
                <w:szCs w:val="20"/>
              </w:rPr>
            </w:pPr>
            <w:r w:rsidRPr="00A86CAB">
              <w:rPr>
                <w:rFonts w:ascii="Arial" w:hAnsi="Arial" w:cs="Arial"/>
                <w:sz w:val="20"/>
                <w:szCs w:val="20"/>
              </w:rPr>
              <w:t>In case of Foreign Consultants (as individual or as a firm), the consultant may express the price of their services in a maximum of three freely convertible foreign currencies, singly or in combination. The Procuring Agency may require Consultants to state the portion of their price representing local costs in Ngultrum (BTN) if so indicated in the Data Sheet.</w:t>
            </w:r>
          </w:p>
          <w:p w:rsidR="00E11C16" w:rsidRPr="00A86CAB" w:rsidRDefault="00E11C16">
            <w:pPr>
              <w:numPr>
                <w:ilvl w:val="1"/>
                <w:numId w:val="3"/>
              </w:numPr>
              <w:tabs>
                <w:tab w:val="left" w:pos="774"/>
              </w:tabs>
              <w:spacing w:after="200"/>
              <w:jc w:val="both"/>
              <w:rPr>
                <w:rFonts w:ascii="Arial" w:hAnsi="Arial" w:cs="Arial"/>
              </w:rPr>
            </w:pPr>
            <w:r w:rsidRPr="00A86CAB">
              <w:rPr>
                <w:rFonts w:ascii="Arial" w:hAnsi="Arial" w:cs="Arial"/>
                <w:sz w:val="20"/>
                <w:szCs w:val="20"/>
              </w:rPr>
              <w:t>Commissions and gratuities, if any, paid or to be paid by Consultants and related to the assignment will be listed in the Financial Proposal Form FIN-1 of Section 4.</w:t>
            </w:r>
          </w:p>
        </w:tc>
      </w:tr>
      <w:tr w:rsidR="00E11C16" w:rsidRPr="00A86CAB">
        <w:tc>
          <w:tcPr>
            <w:tcW w:w="2178" w:type="dxa"/>
            <w:gridSpan w:val="2"/>
            <w:shd w:val="clear" w:color="auto" w:fill="auto"/>
          </w:tcPr>
          <w:p w:rsidR="00E11C16" w:rsidRPr="00A86CAB" w:rsidRDefault="00E11C16">
            <w:pPr>
              <w:numPr>
                <w:ilvl w:val="0"/>
                <w:numId w:val="3"/>
              </w:numPr>
              <w:jc w:val="both"/>
              <w:rPr>
                <w:rFonts w:ascii="Arial" w:hAnsi="Arial" w:cs="Arial"/>
                <w:sz w:val="20"/>
                <w:szCs w:val="20"/>
              </w:rPr>
            </w:pPr>
            <w:r w:rsidRPr="00A86CAB">
              <w:rPr>
                <w:rFonts w:ascii="Arial" w:hAnsi="Arial" w:cs="Arial"/>
                <w:b/>
                <w:sz w:val="20"/>
                <w:szCs w:val="20"/>
              </w:rPr>
              <w:lastRenderedPageBreak/>
              <w:t>Taxes</w:t>
            </w:r>
          </w:p>
        </w:tc>
        <w:tc>
          <w:tcPr>
            <w:tcW w:w="6930" w:type="dxa"/>
            <w:shd w:val="clear" w:color="auto" w:fill="auto"/>
          </w:tcPr>
          <w:p w:rsidR="00E11C16" w:rsidRPr="00A86CAB" w:rsidRDefault="00E11C16">
            <w:pPr>
              <w:numPr>
                <w:ilvl w:val="1"/>
                <w:numId w:val="3"/>
              </w:numPr>
              <w:spacing w:after="200"/>
              <w:jc w:val="both"/>
              <w:rPr>
                <w:rFonts w:ascii="Arial" w:hAnsi="Arial" w:cs="Arial"/>
              </w:rPr>
            </w:pPr>
            <w:r w:rsidRPr="00A86CAB">
              <w:rPr>
                <w:rFonts w:ascii="Arial" w:hAnsi="Arial" w:cs="Arial"/>
                <w:sz w:val="20"/>
                <w:szCs w:val="20"/>
              </w:rPr>
              <w:t>The Consultant may be subject to local taxes (such as value added or sales tax, social charges or income taxes on non-resident Foreign Personnel, duties, fees, levies, etc) on amounts payable by the Procuring Agency under the Contract. The Procuring Agency will state in the Data Sheet if the Consultant is subject to payment of any local taxes. Any such amounts shall not be included in the Financial Proposal as they will not be evaluated, but they will be discussed at contract negotiations, and applicable amounts will be included in the Contract.</w:t>
            </w:r>
          </w:p>
        </w:tc>
      </w:tr>
      <w:tr w:rsidR="00E11C16" w:rsidRPr="00A86CAB">
        <w:tc>
          <w:tcPr>
            <w:tcW w:w="2178" w:type="dxa"/>
            <w:gridSpan w:val="2"/>
            <w:shd w:val="clear" w:color="auto" w:fill="auto"/>
          </w:tcPr>
          <w:p w:rsidR="00E11C16" w:rsidRPr="00A86CAB" w:rsidRDefault="00E11C16">
            <w:pPr>
              <w:numPr>
                <w:ilvl w:val="0"/>
                <w:numId w:val="3"/>
              </w:numPr>
              <w:jc w:val="both"/>
              <w:rPr>
                <w:rFonts w:ascii="Arial" w:hAnsi="Arial" w:cs="Arial"/>
                <w:sz w:val="20"/>
              </w:rPr>
            </w:pPr>
            <w:r w:rsidRPr="00A86CAB">
              <w:rPr>
                <w:rFonts w:ascii="Arial" w:hAnsi="Arial" w:cs="Arial"/>
                <w:b/>
                <w:sz w:val="20"/>
                <w:szCs w:val="20"/>
              </w:rPr>
              <w:t>Sealing &amp; Submission of Proposals</w:t>
            </w:r>
          </w:p>
        </w:tc>
        <w:tc>
          <w:tcPr>
            <w:tcW w:w="6930" w:type="dxa"/>
            <w:shd w:val="clear" w:color="auto" w:fill="auto"/>
          </w:tcPr>
          <w:p w:rsidR="00E11C16" w:rsidRPr="00A86CAB" w:rsidRDefault="00E11C16">
            <w:pPr>
              <w:pStyle w:val="BodyTextIndent"/>
              <w:spacing w:after="200"/>
              <w:ind w:left="0" w:firstLine="0"/>
              <w:rPr>
                <w:rFonts w:ascii="Arial" w:hAnsi="Arial" w:cs="Arial"/>
                <w:sz w:val="20"/>
              </w:rPr>
            </w:pPr>
            <w:r w:rsidRPr="00A86CAB">
              <w:rPr>
                <w:rFonts w:ascii="Arial" w:hAnsi="Arial" w:cs="Arial"/>
                <w:sz w:val="20"/>
              </w:rPr>
              <w:t xml:space="preserve">16.1 The original proposal (Technical Proposal and  Financial Proposal) shall contain no interlineations or overwriting, except as necessary to correct errors made by the Consultant itself. The person who signed the Proposal must initial such corrections. Submission letters for the Technical and Financial Proposals shall respectively be in the format of TECH-1 of Section 3, and FIN-1 of Section 4. </w:t>
            </w:r>
          </w:p>
          <w:p w:rsidR="00E11C16" w:rsidRPr="00A86CAB" w:rsidRDefault="00E11C16">
            <w:pPr>
              <w:pStyle w:val="BodyTextIndent"/>
              <w:spacing w:after="200"/>
              <w:ind w:left="0" w:firstLine="0"/>
              <w:rPr>
                <w:rFonts w:ascii="Arial" w:hAnsi="Arial" w:cs="Arial"/>
                <w:sz w:val="20"/>
              </w:rPr>
            </w:pPr>
            <w:r w:rsidRPr="00A86CAB">
              <w:rPr>
                <w:rFonts w:ascii="Arial" w:hAnsi="Arial" w:cs="Arial"/>
                <w:sz w:val="20"/>
              </w:rPr>
              <w:t>16.2 An authorized representative of the Consultant shall initial all pages of the original Technical and Financial Proposals. The authorization shall be in the form of a written power of attorney accompanying the Proposal or in any other form demonstrating that the representative has been duly authorized to sign. The signed Technical and Financial Proposals shall be marked “</w:t>
            </w:r>
            <w:r w:rsidRPr="00A86CAB">
              <w:rPr>
                <w:rFonts w:ascii="Arial" w:hAnsi="Arial" w:cs="Arial"/>
                <w:smallCaps/>
                <w:sz w:val="20"/>
              </w:rPr>
              <w:t>Original</w:t>
            </w:r>
            <w:r w:rsidRPr="00A86CAB">
              <w:rPr>
                <w:rFonts w:ascii="Arial" w:hAnsi="Arial" w:cs="Arial"/>
                <w:sz w:val="20"/>
              </w:rPr>
              <w:t>”.</w:t>
            </w:r>
          </w:p>
          <w:p w:rsidR="00E11C16" w:rsidRPr="00A86CAB" w:rsidRDefault="00E11C16">
            <w:pPr>
              <w:pStyle w:val="BodyTextIndent"/>
              <w:spacing w:after="200"/>
              <w:ind w:left="0" w:firstLine="0"/>
              <w:rPr>
                <w:rFonts w:ascii="Arial" w:hAnsi="Arial" w:cs="Arial"/>
                <w:sz w:val="20"/>
              </w:rPr>
            </w:pPr>
            <w:r w:rsidRPr="00A86CAB">
              <w:rPr>
                <w:rFonts w:ascii="Arial" w:hAnsi="Arial" w:cs="Arial"/>
                <w:sz w:val="20"/>
              </w:rPr>
              <w:t>16.3 The Technical Proposal shall be marked “</w:t>
            </w:r>
            <w:r w:rsidRPr="00A86CAB">
              <w:rPr>
                <w:rFonts w:ascii="Arial" w:hAnsi="Arial" w:cs="Arial"/>
                <w:smallCaps/>
                <w:sz w:val="20"/>
              </w:rPr>
              <w:t>Original</w:t>
            </w:r>
            <w:r w:rsidRPr="00A86CAB">
              <w:rPr>
                <w:rFonts w:ascii="Arial" w:hAnsi="Arial" w:cs="Arial"/>
                <w:sz w:val="20"/>
              </w:rPr>
              <w:t>” or “</w:t>
            </w:r>
            <w:r w:rsidRPr="00A86CAB">
              <w:rPr>
                <w:rFonts w:ascii="Arial" w:hAnsi="Arial" w:cs="Arial"/>
                <w:smallCaps/>
                <w:sz w:val="20"/>
              </w:rPr>
              <w:t>Copy</w:t>
            </w:r>
            <w:r w:rsidRPr="00A86CAB">
              <w:rPr>
                <w:rFonts w:ascii="Arial" w:hAnsi="Arial" w:cs="Arial"/>
                <w:sz w:val="20"/>
              </w:rPr>
              <w:t>” as appropriate. The Technical Proposals shall be sent to the addresses referred to in paragraph 16.8 and in the number of copies indicated in the Data Sheet. All required copies of the Technical Proposal are to be made from the original. If there are discrepancies between the original and the copies of the Technical Proposal, the original shall govern.</w:t>
            </w:r>
          </w:p>
          <w:p w:rsidR="00E11C16" w:rsidRPr="00A86CAB" w:rsidRDefault="00E11C16" w:rsidP="00E21E0E">
            <w:pPr>
              <w:rPr>
                <w:rFonts w:ascii="Arial" w:hAnsi="Arial" w:cs="Arial"/>
              </w:rPr>
            </w:pPr>
            <w:r w:rsidRPr="00A86CAB">
              <w:rPr>
                <w:rFonts w:ascii="Arial" w:hAnsi="Arial" w:cs="Arial"/>
              </w:rPr>
              <w:t>16.4 The original and all copies of the Technical Proposal shall be placed in a sealed envelope clearly marked “</w:t>
            </w:r>
            <w:r w:rsidRPr="00A86CAB">
              <w:rPr>
                <w:rFonts w:ascii="Arial" w:hAnsi="Arial" w:cs="Arial"/>
                <w:smallCaps/>
              </w:rPr>
              <w:t>Technical Proposal</w:t>
            </w:r>
            <w:r w:rsidRPr="00A86CAB">
              <w:rPr>
                <w:rFonts w:ascii="Arial" w:hAnsi="Arial" w:cs="Arial"/>
              </w:rPr>
              <w:t>” Similarly, the original Financial Proposal  shall be placed in a sealed envelope clearly marked “</w:t>
            </w:r>
            <w:r w:rsidRPr="00A86CAB">
              <w:rPr>
                <w:rFonts w:ascii="Arial" w:hAnsi="Arial" w:cs="Arial"/>
                <w:smallCaps/>
              </w:rPr>
              <w:t>Financial Proposal</w:t>
            </w:r>
            <w:r w:rsidRPr="00A86CAB">
              <w:rPr>
                <w:rFonts w:ascii="Arial" w:hAnsi="Arial" w:cs="Arial"/>
              </w:rPr>
              <w:t>” followed by the reference number and name of the assignment, and with a warning “</w:t>
            </w:r>
            <w:r w:rsidRPr="00A86CAB">
              <w:rPr>
                <w:rFonts w:ascii="Arial" w:hAnsi="Arial" w:cs="Arial"/>
                <w:b/>
                <w:bCs/>
                <w:smallCaps/>
              </w:rPr>
              <w:t>Do Not Open With The Technical Proposal</w:t>
            </w:r>
            <w:r w:rsidRPr="00A86CAB">
              <w:rPr>
                <w:rFonts w:ascii="Arial" w:hAnsi="Arial" w:cs="Arial"/>
              </w:rPr>
              <w:t xml:space="preserve">.” The envelopes containing the Technical and Financial Proposals shall be placed into an outer envelope and sealed. This outer envelope shall bear the submission address, reference number and title of the assignment, and be clearly marked </w:t>
            </w:r>
            <w:r w:rsidRPr="00A86CAB">
              <w:rPr>
                <w:rFonts w:ascii="Arial" w:hAnsi="Arial" w:cs="Arial"/>
                <w:b/>
              </w:rPr>
              <w:t>“CONFIDENTIAL –</w:t>
            </w:r>
            <w:r w:rsidRPr="00A86CAB">
              <w:rPr>
                <w:rFonts w:ascii="Arial" w:hAnsi="Arial" w:cs="Arial"/>
                <w:b/>
                <w:bCs/>
                <w:smallCaps/>
              </w:rPr>
              <w:t>Do Not Open, Except In the Presence Of The Appointed opening Official(s), Before</w:t>
            </w:r>
            <w:r w:rsidRPr="00A86CAB">
              <w:rPr>
                <w:rFonts w:ascii="Arial" w:hAnsi="Arial" w:cs="Arial"/>
                <w:smallCaps/>
              </w:rPr>
              <w:t xml:space="preserve"> [</w:t>
            </w:r>
            <w:r w:rsidRPr="00A86CAB">
              <w:rPr>
                <w:rFonts w:ascii="Arial" w:hAnsi="Arial" w:cs="Arial"/>
                <w:i/>
                <w:iCs/>
              </w:rPr>
              <w:t>insert the time and date of the submission deadline indicated in the Data Sheet</w:t>
            </w:r>
            <w:r w:rsidRPr="00A86CAB">
              <w:rPr>
                <w:rFonts w:ascii="Arial" w:hAnsi="Arial" w:cs="Arial"/>
                <w:smallCaps/>
              </w:rPr>
              <w:t>]</w:t>
            </w:r>
            <w:r w:rsidRPr="00A86CAB">
              <w:rPr>
                <w:rFonts w:ascii="Arial" w:hAnsi="Arial" w:cs="Arial"/>
              </w:rPr>
              <w:t xml:space="preserve">”. The Procuring Agency </w:t>
            </w:r>
            <w:r w:rsidRPr="00A86CAB">
              <w:rPr>
                <w:rFonts w:ascii="Arial" w:hAnsi="Arial" w:cs="Arial"/>
              </w:rPr>
              <w:lastRenderedPageBreak/>
              <w:t>shall not be responsible for misplacement, loss or premature opening if the outer envelope is not sealed and/or marked as stipulated. This circumstance may be case for Proposal rejection. If the Financial Proposal is not submitted in a separate sealed envelope duly marked as indicated above, this will constitute grounds for declaring the Proposal non-responsive.</w:t>
            </w:r>
          </w:p>
          <w:p w:rsidR="00E11C16" w:rsidRPr="00A86CAB" w:rsidRDefault="00E11C16">
            <w:pPr>
              <w:pStyle w:val="Default"/>
              <w:rPr>
                <w:sz w:val="20"/>
                <w:szCs w:val="20"/>
              </w:rPr>
            </w:pPr>
          </w:p>
          <w:p w:rsidR="00E11C16" w:rsidRPr="00A86CAB" w:rsidRDefault="00E11C16">
            <w:pPr>
              <w:tabs>
                <w:tab w:val="left" w:pos="540"/>
              </w:tabs>
              <w:spacing w:after="200"/>
              <w:ind w:left="540" w:right="-72" w:hanging="547"/>
              <w:rPr>
                <w:rFonts w:ascii="Arial" w:hAnsi="Arial" w:cs="Arial"/>
                <w:sz w:val="20"/>
                <w:szCs w:val="20"/>
              </w:rPr>
            </w:pPr>
            <w:r w:rsidRPr="00A86CAB">
              <w:rPr>
                <w:rFonts w:ascii="Arial" w:hAnsi="Arial" w:cs="Arial"/>
                <w:sz w:val="20"/>
                <w:szCs w:val="20"/>
              </w:rPr>
              <w:t>16.5 All inner envelopes shall:</w:t>
            </w:r>
          </w:p>
          <w:p w:rsidR="00E11C16" w:rsidRPr="00A86CAB" w:rsidRDefault="00E11C16">
            <w:pPr>
              <w:tabs>
                <w:tab w:val="left" w:pos="1080"/>
              </w:tabs>
              <w:spacing w:after="200"/>
              <w:ind w:left="1080" w:right="-72" w:hanging="547"/>
              <w:jc w:val="both"/>
              <w:rPr>
                <w:rFonts w:ascii="Arial" w:hAnsi="Arial" w:cs="Arial"/>
                <w:sz w:val="20"/>
                <w:szCs w:val="20"/>
              </w:rPr>
            </w:pPr>
            <w:r w:rsidRPr="00A86CAB">
              <w:rPr>
                <w:rFonts w:ascii="Arial" w:hAnsi="Arial" w:cs="Arial"/>
                <w:sz w:val="20"/>
                <w:szCs w:val="20"/>
              </w:rPr>
              <w:t>(a)</w:t>
            </w:r>
            <w:r w:rsidRPr="00A86CAB">
              <w:rPr>
                <w:rFonts w:ascii="Arial" w:hAnsi="Arial" w:cs="Arial"/>
                <w:sz w:val="20"/>
                <w:szCs w:val="20"/>
              </w:rPr>
              <w:tab/>
              <w:t>be signed across their seals by the person authorized to sign the Proposal on behalf of the Consultant; and</w:t>
            </w:r>
          </w:p>
          <w:p w:rsidR="00E11C16" w:rsidRPr="00A86CAB" w:rsidRDefault="00E11C16">
            <w:pPr>
              <w:tabs>
                <w:tab w:val="left" w:pos="1080"/>
              </w:tabs>
              <w:spacing w:after="200"/>
              <w:ind w:left="1080" w:right="-72" w:hanging="547"/>
              <w:jc w:val="both"/>
              <w:rPr>
                <w:rFonts w:ascii="Arial" w:hAnsi="Arial" w:cs="Arial"/>
                <w:sz w:val="20"/>
                <w:szCs w:val="20"/>
              </w:rPr>
            </w:pPr>
            <w:r w:rsidRPr="00A86CAB">
              <w:rPr>
                <w:rFonts w:ascii="Arial" w:hAnsi="Arial" w:cs="Arial"/>
                <w:sz w:val="20"/>
                <w:szCs w:val="20"/>
              </w:rPr>
              <w:t>(b)     be marked “ORIGINAL” or “COPIES”; and</w:t>
            </w:r>
          </w:p>
          <w:p w:rsidR="00E11C16" w:rsidRPr="00A86CAB" w:rsidRDefault="00E11C16">
            <w:pPr>
              <w:tabs>
                <w:tab w:val="left" w:pos="1080"/>
              </w:tabs>
              <w:spacing w:after="200"/>
              <w:ind w:left="1080" w:right="-72" w:hanging="547"/>
              <w:jc w:val="both"/>
              <w:rPr>
                <w:rFonts w:ascii="Arial" w:hAnsi="Arial" w:cs="Arial"/>
                <w:sz w:val="20"/>
                <w:szCs w:val="20"/>
              </w:rPr>
            </w:pPr>
            <w:r w:rsidRPr="00A86CAB">
              <w:rPr>
                <w:rFonts w:ascii="Arial" w:hAnsi="Arial" w:cs="Arial"/>
                <w:sz w:val="20"/>
                <w:szCs w:val="20"/>
              </w:rPr>
              <w:t>(c)    indicate the name and address of the Consultant to enable the Proposal to be returned unopened in case it is declared late pursuant to paragraph 16.8 hereunder.</w:t>
            </w:r>
          </w:p>
          <w:p w:rsidR="00E11C16" w:rsidRPr="00A86CAB" w:rsidRDefault="00E11C16">
            <w:pPr>
              <w:tabs>
                <w:tab w:val="left" w:pos="534"/>
              </w:tabs>
              <w:spacing w:after="200"/>
              <w:ind w:right="-72"/>
              <w:jc w:val="both"/>
              <w:rPr>
                <w:rFonts w:ascii="Arial" w:hAnsi="Arial" w:cs="Arial"/>
                <w:sz w:val="20"/>
                <w:szCs w:val="20"/>
              </w:rPr>
            </w:pPr>
            <w:r w:rsidRPr="00A86CAB">
              <w:rPr>
                <w:rFonts w:ascii="Arial" w:hAnsi="Arial" w:cs="Arial"/>
                <w:sz w:val="20"/>
                <w:szCs w:val="20"/>
              </w:rPr>
              <w:t>16.6 All inner and outer envelopes shall be sealed with adhesive or other sealant which will prevent re-opening.</w:t>
            </w:r>
          </w:p>
          <w:p w:rsidR="00E11C16" w:rsidRPr="00A86CAB" w:rsidRDefault="00E11C16">
            <w:pPr>
              <w:pStyle w:val="Bullet1"/>
              <w:jc w:val="both"/>
              <w:rPr>
                <w:rFonts w:cs="Arial"/>
              </w:rPr>
            </w:pPr>
            <w:r w:rsidRPr="00A86CAB">
              <w:rPr>
                <w:rFonts w:cs="Arial"/>
                <w:sz w:val="20"/>
                <w:szCs w:val="20"/>
              </w:rPr>
              <w:t xml:space="preserve">16.7 The Proposals shall be delivered by hand or by registered post in </w:t>
            </w:r>
            <w:r w:rsidRPr="00A86CAB">
              <w:rPr>
                <w:rFonts w:cs="Arial"/>
                <w:sz w:val="20"/>
                <w:szCs w:val="20"/>
                <w:u w:val="single"/>
              </w:rPr>
              <w:t>sealed envelopes</w:t>
            </w:r>
            <w:r w:rsidRPr="00A86CAB">
              <w:rPr>
                <w:rFonts w:cs="Arial"/>
                <w:sz w:val="20"/>
                <w:szCs w:val="20"/>
              </w:rPr>
              <w:t xml:space="preserve"> to the address/addresses indicated in the Data Sheet and received by the Procuring Agency no later than the time and the date indicated in the Data Sheet, or any extension to this date in accordance with paragraph 10.4. Any proposal received by the Procuring Agency after the deadline for submission shall be returned unopened.</w:t>
            </w:r>
          </w:p>
          <w:p w:rsidR="00E11C16" w:rsidRPr="00A86CAB" w:rsidRDefault="00E11C16">
            <w:pPr>
              <w:pStyle w:val="Default"/>
            </w:pPr>
          </w:p>
        </w:tc>
      </w:tr>
      <w:tr w:rsidR="00E11C16" w:rsidRPr="00A86CAB">
        <w:tc>
          <w:tcPr>
            <w:tcW w:w="2178" w:type="dxa"/>
            <w:gridSpan w:val="2"/>
            <w:shd w:val="clear" w:color="auto" w:fill="auto"/>
          </w:tcPr>
          <w:p w:rsidR="00E11C16" w:rsidRPr="00A86CAB" w:rsidRDefault="00E11C16">
            <w:pPr>
              <w:numPr>
                <w:ilvl w:val="0"/>
                <w:numId w:val="3"/>
              </w:numPr>
              <w:tabs>
                <w:tab w:val="left" w:pos="360"/>
              </w:tabs>
              <w:jc w:val="both"/>
              <w:rPr>
                <w:rFonts w:ascii="Arial" w:eastAsia="Arial Unicode MS" w:hAnsi="Arial" w:cs="Arial"/>
                <w:sz w:val="20"/>
              </w:rPr>
            </w:pPr>
            <w:r w:rsidRPr="00A86CAB">
              <w:rPr>
                <w:rFonts w:ascii="Arial" w:eastAsia="Arial Unicode MS" w:hAnsi="Arial" w:cs="Arial"/>
                <w:b/>
                <w:sz w:val="20"/>
                <w:szCs w:val="20"/>
              </w:rPr>
              <w:lastRenderedPageBreak/>
              <w:t>Withdrawal and Substitution of Proposals</w:t>
            </w:r>
          </w:p>
        </w:tc>
        <w:tc>
          <w:tcPr>
            <w:tcW w:w="6930" w:type="dxa"/>
            <w:shd w:val="clear" w:color="auto" w:fill="auto"/>
          </w:tcPr>
          <w:p w:rsidR="00E11C16" w:rsidRPr="00A86CAB" w:rsidRDefault="00E11C16">
            <w:pPr>
              <w:pStyle w:val="Header2-SubClauses"/>
              <w:tabs>
                <w:tab w:val="clear" w:pos="360"/>
              </w:tabs>
              <w:ind w:left="709" w:hanging="709"/>
              <w:rPr>
                <w:rFonts w:ascii="Arial" w:eastAsia="Arial Unicode MS" w:hAnsi="Arial" w:cs="Arial"/>
                <w:spacing w:val="-4"/>
                <w:sz w:val="20"/>
              </w:rPr>
            </w:pPr>
            <w:r w:rsidRPr="00A86CAB">
              <w:rPr>
                <w:rFonts w:ascii="Arial" w:eastAsia="Arial Unicode MS" w:hAnsi="Arial" w:cs="Arial"/>
                <w:sz w:val="20"/>
              </w:rPr>
              <w:t>17.1 A Consultant may withdraw or substitute its Proposal after it has been ;submitted by sending a written notice in accordance with paragraph 16, duly signed by an authorized representative, and shall include a copy of the authorization (the power of attorney) in accordance with paragraph 16.2. Any substitution of a Proposal must accompany the respective written substitution notice.  All notices must be:</w:t>
            </w:r>
          </w:p>
          <w:p w:rsidR="00E11C16" w:rsidRPr="00A86CAB" w:rsidRDefault="00E11C16">
            <w:pPr>
              <w:pStyle w:val="Header3-Paragraph"/>
              <w:ind w:left="1418" w:hanging="852"/>
              <w:rPr>
                <w:rFonts w:ascii="Arial" w:eastAsia="Arial Unicode MS" w:hAnsi="Arial" w:cs="Arial"/>
                <w:sz w:val="20"/>
              </w:rPr>
            </w:pPr>
            <w:r w:rsidRPr="00A86CAB">
              <w:rPr>
                <w:rFonts w:ascii="Arial" w:eastAsia="Arial Unicode MS" w:hAnsi="Arial" w:cs="Arial"/>
                <w:spacing w:val="-4"/>
                <w:sz w:val="20"/>
              </w:rPr>
              <w:t>(a)</w:t>
            </w:r>
            <w:r w:rsidRPr="00A86CAB">
              <w:rPr>
                <w:rFonts w:ascii="Arial" w:eastAsia="Arial Unicode MS" w:hAnsi="Arial" w:cs="Arial"/>
                <w:spacing w:val="-4"/>
                <w:sz w:val="20"/>
              </w:rPr>
              <w:tab/>
              <w:t>submitted in accordance with paragraph 16 above (except that withdrawal notices do not require copies), and in addition, the respective envelopes shall be clearly marked “</w:t>
            </w:r>
            <w:r w:rsidRPr="00A86CAB">
              <w:rPr>
                <w:rFonts w:ascii="Arial" w:eastAsia="Arial Unicode MS" w:hAnsi="Arial" w:cs="Arial"/>
                <w:smallCaps/>
                <w:spacing w:val="-4"/>
                <w:sz w:val="20"/>
              </w:rPr>
              <w:t>Withdrawal</w:t>
            </w:r>
            <w:r w:rsidRPr="00A86CAB">
              <w:rPr>
                <w:rFonts w:ascii="Arial" w:eastAsia="Arial Unicode MS" w:hAnsi="Arial" w:cs="Arial"/>
                <w:spacing w:val="-4"/>
                <w:sz w:val="20"/>
              </w:rPr>
              <w:t>” or “</w:t>
            </w:r>
            <w:r w:rsidRPr="00A86CAB">
              <w:rPr>
                <w:rFonts w:ascii="Arial" w:eastAsia="Arial Unicode MS" w:hAnsi="Arial" w:cs="Arial"/>
                <w:smallCaps/>
                <w:spacing w:val="-4"/>
                <w:sz w:val="20"/>
              </w:rPr>
              <w:t>Substitution</w:t>
            </w:r>
            <w:r w:rsidRPr="00A86CAB">
              <w:rPr>
                <w:rFonts w:ascii="Arial" w:eastAsia="Arial Unicode MS" w:hAnsi="Arial" w:cs="Arial"/>
                <w:spacing w:val="-4"/>
                <w:sz w:val="20"/>
              </w:rPr>
              <w:t>” and</w:t>
            </w:r>
          </w:p>
          <w:p w:rsidR="00E11C16" w:rsidRPr="00A86CAB" w:rsidRDefault="00E11C16">
            <w:pPr>
              <w:pStyle w:val="Header3-Paragraph"/>
              <w:ind w:left="1418" w:hanging="852"/>
              <w:rPr>
                <w:rFonts w:ascii="Arial" w:eastAsia="Arial Unicode MS" w:hAnsi="Arial" w:cs="Arial"/>
                <w:sz w:val="20"/>
              </w:rPr>
            </w:pPr>
            <w:r w:rsidRPr="00A86CAB">
              <w:rPr>
                <w:rFonts w:ascii="Arial" w:eastAsia="Arial Unicode MS" w:hAnsi="Arial" w:cs="Arial"/>
                <w:sz w:val="20"/>
              </w:rPr>
              <w:t>(b)</w:t>
            </w:r>
            <w:r w:rsidRPr="00A86CAB">
              <w:rPr>
                <w:rFonts w:ascii="Arial" w:eastAsia="Arial Unicode MS" w:hAnsi="Arial" w:cs="Arial"/>
                <w:sz w:val="20"/>
              </w:rPr>
              <w:tab/>
              <w:t>received by the Procuring Agency prior to the deadline prescribed for submission of Proposals, in accordance with paragraph 16.7.</w:t>
            </w:r>
          </w:p>
          <w:p w:rsidR="00E11C16" w:rsidRPr="00A86CAB" w:rsidRDefault="00E11C16">
            <w:pPr>
              <w:pStyle w:val="Header2-SubClauses"/>
              <w:tabs>
                <w:tab w:val="clear" w:pos="360"/>
              </w:tabs>
              <w:ind w:left="0" w:firstLine="0"/>
              <w:rPr>
                <w:rFonts w:ascii="Arial" w:eastAsia="Arial Unicode MS" w:hAnsi="Arial" w:cs="Arial"/>
                <w:sz w:val="20"/>
              </w:rPr>
            </w:pPr>
            <w:r w:rsidRPr="00A86CAB">
              <w:rPr>
                <w:rFonts w:ascii="Arial" w:eastAsia="Arial Unicode MS" w:hAnsi="Arial" w:cs="Arial"/>
                <w:sz w:val="20"/>
              </w:rPr>
              <w:t>17.2 Proposals requested to be withdrawn in accordance with paragraph 17.1 shall be returned unopened to the Consultants.</w:t>
            </w:r>
          </w:p>
          <w:p w:rsidR="00E11C16" w:rsidRPr="00A86CAB" w:rsidRDefault="00E11C16">
            <w:pPr>
              <w:pStyle w:val="Header2-SubClauses"/>
              <w:tabs>
                <w:tab w:val="clear" w:pos="360"/>
              </w:tabs>
              <w:spacing w:after="120"/>
              <w:ind w:left="0" w:firstLine="0"/>
              <w:rPr>
                <w:rFonts w:ascii="Arial" w:hAnsi="Arial" w:cs="Arial"/>
                <w:sz w:val="20"/>
              </w:rPr>
            </w:pPr>
            <w:r w:rsidRPr="00A86CAB">
              <w:rPr>
                <w:rFonts w:ascii="Arial" w:eastAsia="Arial Unicode MS" w:hAnsi="Arial" w:cs="Arial"/>
                <w:sz w:val="20"/>
              </w:rPr>
              <w:t>17.3 No Proposal may be withdrawn or substituted in the interval between the deadline for submission of Proposals and the expiry of the period of Proposal validity specified by the Consultant in its Proposal or any extension thereof. Any such withdrawal shall result in the debarment by competent authority as per law.</w:t>
            </w:r>
          </w:p>
          <w:p w:rsidR="00E11C16" w:rsidRPr="00A86CAB" w:rsidRDefault="00E11C16">
            <w:pPr>
              <w:pStyle w:val="BodyTextIndent3"/>
              <w:ind w:left="0" w:firstLine="0"/>
              <w:rPr>
                <w:rFonts w:ascii="Arial" w:hAnsi="Arial" w:cs="Arial"/>
                <w:sz w:val="20"/>
                <w:szCs w:val="20"/>
              </w:rPr>
            </w:pPr>
          </w:p>
        </w:tc>
      </w:tr>
      <w:tr w:rsidR="00E11C16" w:rsidRPr="00A86CAB">
        <w:tc>
          <w:tcPr>
            <w:tcW w:w="2178" w:type="dxa"/>
            <w:gridSpan w:val="2"/>
            <w:shd w:val="clear" w:color="auto" w:fill="auto"/>
          </w:tcPr>
          <w:p w:rsidR="00E11C16" w:rsidRPr="00A86CAB" w:rsidRDefault="00E11C16">
            <w:pPr>
              <w:numPr>
                <w:ilvl w:val="0"/>
                <w:numId w:val="3"/>
              </w:numPr>
              <w:tabs>
                <w:tab w:val="left" w:pos="360"/>
              </w:tabs>
              <w:jc w:val="both"/>
              <w:rPr>
                <w:rFonts w:ascii="Arial" w:hAnsi="Arial" w:cs="Arial"/>
                <w:sz w:val="20"/>
                <w:szCs w:val="20"/>
              </w:rPr>
            </w:pPr>
            <w:r w:rsidRPr="00A86CAB">
              <w:rPr>
                <w:rFonts w:ascii="Arial" w:hAnsi="Arial" w:cs="Arial"/>
                <w:b/>
                <w:sz w:val="20"/>
                <w:szCs w:val="20"/>
              </w:rPr>
              <w:t>Opening of Proposals</w:t>
            </w:r>
          </w:p>
        </w:tc>
        <w:tc>
          <w:tcPr>
            <w:tcW w:w="6930" w:type="dxa"/>
            <w:shd w:val="clear" w:color="auto" w:fill="auto"/>
          </w:tcPr>
          <w:p w:rsidR="00E11C16" w:rsidRPr="00A86CAB" w:rsidRDefault="00E11C16">
            <w:pPr>
              <w:pStyle w:val="BodyTextIndent3"/>
              <w:numPr>
                <w:ilvl w:val="1"/>
                <w:numId w:val="3"/>
              </w:numPr>
              <w:rPr>
                <w:rFonts w:ascii="Arial" w:hAnsi="Arial" w:cs="Arial"/>
                <w:sz w:val="20"/>
                <w:szCs w:val="20"/>
              </w:rPr>
            </w:pPr>
            <w:r w:rsidRPr="00A86CAB">
              <w:rPr>
                <w:rFonts w:ascii="Arial" w:hAnsi="Arial" w:cs="Arial"/>
                <w:sz w:val="20"/>
                <w:szCs w:val="20"/>
              </w:rPr>
              <w:t>Immediately after the closing date and time for submission of Proposals any envelopes marked “Withdrawal” and accompanied by a properly authorized withdrawal notice shall be put aside, and stored safely and securely ready for return to the Consultant.</w:t>
            </w:r>
          </w:p>
          <w:p w:rsidR="00E11C16" w:rsidRPr="00A86CAB" w:rsidRDefault="00E11C16">
            <w:pPr>
              <w:pStyle w:val="BodyTextIndent3"/>
              <w:ind w:left="0" w:firstLine="0"/>
              <w:rPr>
                <w:rFonts w:ascii="Arial" w:hAnsi="Arial" w:cs="Arial"/>
                <w:sz w:val="20"/>
                <w:szCs w:val="20"/>
              </w:rPr>
            </w:pPr>
          </w:p>
          <w:p w:rsidR="00E11C16" w:rsidRPr="00A86CAB" w:rsidRDefault="00E11C16">
            <w:pPr>
              <w:pStyle w:val="BodyTextIndent3"/>
              <w:numPr>
                <w:ilvl w:val="1"/>
                <w:numId w:val="3"/>
              </w:numPr>
              <w:rPr>
                <w:rFonts w:ascii="Arial" w:hAnsi="Arial" w:cs="Arial"/>
                <w:sz w:val="20"/>
                <w:szCs w:val="20"/>
              </w:rPr>
            </w:pPr>
            <w:r w:rsidRPr="00A86CAB">
              <w:rPr>
                <w:rFonts w:ascii="Arial" w:hAnsi="Arial" w:cs="Arial"/>
                <w:sz w:val="20"/>
                <w:szCs w:val="20"/>
              </w:rPr>
              <w:t xml:space="preserve">The Procuring Agency then shall open all remaining Technical Proposals, including any substitutions accompanied by a properly authorized substitution notice. The Financial Proposals shall remain sealed and securely stored. </w:t>
            </w:r>
          </w:p>
          <w:p w:rsidR="00E11C16" w:rsidRPr="00A86CAB" w:rsidRDefault="00E11C16">
            <w:pPr>
              <w:pStyle w:val="BodyTextIndent3"/>
              <w:ind w:left="0" w:firstLine="0"/>
              <w:rPr>
                <w:rFonts w:ascii="Arial" w:hAnsi="Arial" w:cs="Arial"/>
                <w:sz w:val="20"/>
                <w:szCs w:val="20"/>
              </w:rPr>
            </w:pPr>
          </w:p>
        </w:tc>
      </w:tr>
      <w:tr w:rsidR="00E11C16" w:rsidRPr="00A86CAB">
        <w:trPr>
          <w:trHeight w:val="4578"/>
        </w:trPr>
        <w:tc>
          <w:tcPr>
            <w:tcW w:w="2178" w:type="dxa"/>
            <w:gridSpan w:val="2"/>
            <w:shd w:val="clear" w:color="auto" w:fill="auto"/>
          </w:tcPr>
          <w:p w:rsidR="00E11C16" w:rsidRPr="00A86CAB" w:rsidRDefault="00E11C16">
            <w:pPr>
              <w:numPr>
                <w:ilvl w:val="0"/>
                <w:numId w:val="3"/>
              </w:numPr>
              <w:tabs>
                <w:tab w:val="left" w:pos="360"/>
              </w:tabs>
              <w:jc w:val="both"/>
              <w:rPr>
                <w:rFonts w:ascii="Arial" w:hAnsi="Arial" w:cs="Arial"/>
                <w:b/>
                <w:sz w:val="20"/>
                <w:szCs w:val="20"/>
              </w:rPr>
            </w:pPr>
            <w:r w:rsidRPr="00A86CAB">
              <w:rPr>
                <w:rFonts w:ascii="Arial" w:hAnsi="Arial" w:cs="Arial"/>
                <w:b/>
                <w:sz w:val="20"/>
                <w:szCs w:val="20"/>
              </w:rPr>
              <w:lastRenderedPageBreak/>
              <w:t>Evaluation to be Confidential</w:t>
            </w:r>
          </w:p>
          <w:p w:rsidR="00E11C16" w:rsidRPr="00A86CAB" w:rsidRDefault="00E11C16">
            <w:pPr>
              <w:tabs>
                <w:tab w:val="left" w:pos="360"/>
              </w:tabs>
              <w:ind w:left="360" w:hanging="360"/>
              <w:jc w:val="both"/>
              <w:rPr>
                <w:rFonts w:ascii="Arial" w:hAnsi="Arial" w:cs="Arial"/>
                <w:b/>
                <w:sz w:val="20"/>
                <w:szCs w:val="20"/>
              </w:rPr>
            </w:pPr>
          </w:p>
        </w:tc>
        <w:tc>
          <w:tcPr>
            <w:tcW w:w="6930" w:type="dxa"/>
            <w:shd w:val="clear" w:color="auto" w:fill="auto"/>
          </w:tcPr>
          <w:p w:rsidR="00E11C16" w:rsidRPr="00A86CAB" w:rsidRDefault="00E11C16">
            <w:pPr>
              <w:numPr>
                <w:ilvl w:val="1"/>
                <w:numId w:val="3"/>
              </w:numPr>
              <w:spacing w:after="200"/>
              <w:jc w:val="both"/>
              <w:rPr>
                <w:rFonts w:ascii="Arial" w:hAnsi="Arial" w:cs="Arial"/>
                <w:sz w:val="20"/>
                <w:szCs w:val="20"/>
              </w:rPr>
            </w:pPr>
            <w:r w:rsidRPr="00A86CAB">
              <w:rPr>
                <w:rFonts w:ascii="Arial" w:hAnsi="Arial" w:cs="Arial"/>
                <w:sz w:val="20"/>
                <w:szCs w:val="20"/>
              </w:rPr>
              <w:t>From the time the Proposals are opened to the time the Contract is awarded, the Consultant shall not contact the Procuring Agency on any matter related to its Technical and/or Financial Proposal. Any effort by any Consultant to influence the Procuring Agency in the examination, evaluation, ranking of Proposals, and recommendation for Award of Contract may result in the rejection of the Consultant’s Proposal.</w:t>
            </w:r>
          </w:p>
          <w:p w:rsidR="00E11C16" w:rsidRPr="00A86CAB" w:rsidRDefault="00E11C16">
            <w:pPr>
              <w:numPr>
                <w:ilvl w:val="1"/>
                <w:numId w:val="3"/>
              </w:numPr>
              <w:spacing w:after="200"/>
              <w:jc w:val="both"/>
              <w:rPr>
                <w:rFonts w:ascii="Arial" w:hAnsi="Arial" w:cs="Arial"/>
                <w:color w:val="000000"/>
                <w:sz w:val="20"/>
                <w:szCs w:val="20"/>
              </w:rPr>
            </w:pPr>
            <w:r w:rsidRPr="00A86CAB">
              <w:rPr>
                <w:rFonts w:ascii="Arial" w:hAnsi="Arial" w:cs="Arial"/>
                <w:sz w:val="20"/>
                <w:szCs w:val="20"/>
              </w:rPr>
              <w:t xml:space="preserve">After the opening of Proposals, information concerning the Proposal documents or any part of the contents thereof shall not be released to any person or party that is not a member of the Proposal Evaluation Committee. </w:t>
            </w:r>
          </w:p>
          <w:p w:rsidR="00E11C16" w:rsidRPr="00A86CAB" w:rsidRDefault="00E11C16">
            <w:pPr>
              <w:numPr>
                <w:ilvl w:val="1"/>
                <w:numId w:val="3"/>
              </w:numPr>
              <w:spacing w:after="200"/>
              <w:jc w:val="both"/>
              <w:rPr>
                <w:rFonts w:ascii="Arial" w:hAnsi="Arial" w:cs="Arial"/>
                <w:sz w:val="20"/>
                <w:szCs w:val="20"/>
              </w:rPr>
            </w:pPr>
            <w:r w:rsidRPr="00A86CAB">
              <w:rPr>
                <w:rFonts w:ascii="Arial" w:hAnsi="Arial" w:cs="Arial"/>
                <w:color w:val="000000"/>
                <w:sz w:val="20"/>
                <w:szCs w:val="20"/>
              </w:rPr>
              <w:t>The evaluation proceedings shall be kept confidential at all times until the award of Contract is announced.</w:t>
            </w:r>
          </w:p>
          <w:p w:rsidR="00E11C16" w:rsidRPr="00A86CAB" w:rsidRDefault="00E11C16">
            <w:pPr>
              <w:numPr>
                <w:ilvl w:val="1"/>
                <w:numId w:val="3"/>
              </w:numPr>
              <w:spacing w:after="200"/>
              <w:jc w:val="both"/>
              <w:rPr>
                <w:rFonts w:ascii="Arial" w:hAnsi="Arial" w:cs="Arial"/>
              </w:rPr>
            </w:pPr>
            <w:r w:rsidRPr="00A86CAB">
              <w:rPr>
                <w:rFonts w:ascii="Arial" w:hAnsi="Arial" w:cs="Arial"/>
                <w:sz w:val="20"/>
                <w:szCs w:val="20"/>
              </w:rPr>
              <w:t xml:space="preserve">Evaluators of Technical Proposals shall have no access to the Financial Proposals until the technical evaluation is concluded. </w:t>
            </w:r>
          </w:p>
        </w:tc>
      </w:tr>
      <w:tr w:rsidR="00E11C16" w:rsidRPr="00A86CAB">
        <w:tc>
          <w:tcPr>
            <w:tcW w:w="2178" w:type="dxa"/>
            <w:gridSpan w:val="2"/>
            <w:shd w:val="clear" w:color="auto" w:fill="auto"/>
          </w:tcPr>
          <w:p w:rsidR="00E11C16" w:rsidRPr="00A86CAB" w:rsidRDefault="00E11C16">
            <w:pPr>
              <w:numPr>
                <w:ilvl w:val="0"/>
                <w:numId w:val="3"/>
              </w:numPr>
              <w:tabs>
                <w:tab w:val="left" w:pos="360"/>
              </w:tabs>
              <w:jc w:val="both"/>
              <w:rPr>
                <w:rFonts w:ascii="Arial" w:hAnsi="Arial" w:cs="Arial"/>
                <w:b/>
                <w:sz w:val="20"/>
                <w:szCs w:val="20"/>
              </w:rPr>
            </w:pPr>
            <w:r w:rsidRPr="00A86CAB">
              <w:rPr>
                <w:rFonts w:ascii="Arial" w:hAnsi="Arial" w:cs="Arial"/>
                <w:b/>
                <w:sz w:val="20"/>
                <w:szCs w:val="20"/>
              </w:rPr>
              <w:t>Evaluation of Technical Proposals</w:t>
            </w:r>
          </w:p>
          <w:p w:rsidR="00E11C16" w:rsidRPr="00A86CAB" w:rsidRDefault="00E11C16">
            <w:pPr>
              <w:tabs>
                <w:tab w:val="left" w:pos="360"/>
              </w:tabs>
              <w:jc w:val="both"/>
              <w:rPr>
                <w:rFonts w:ascii="Arial" w:hAnsi="Arial" w:cs="Arial"/>
                <w:b/>
                <w:sz w:val="20"/>
                <w:szCs w:val="20"/>
              </w:rPr>
            </w:pPr>
          </w:p>
        </w:tc>
        <w:tc>
          <w:tcPr>
            <w:tcW w:w="6930" w:type="dxa"/>
            <w:shd w:val="clear" w:color="auto" w:fill="auto"/>
          </w:tcPr>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20.1 The Evaluation Committee shall evaluate the Technical Proposals on the basis of their responsiveness to the Terms of Reference, applying the evaluation criteria, sub-criteria and points system specified in the Data Sheet. Each responsive Proposal will be given a technical score (St). A Proposal shall be rejected at this stage if it does not respond to important aspects of the RFP, particularly the Terms of Reference, or if it fails to achieve the minimum technical score indicated in the Data Sheet.</w:t>
            </w:r>
          </w:p>
        </w:tc>
      </w:tr>
      <w:tr w:rsidR="00E11C16" w:rsidRPr="00A86CAB">
        <w:tc>
          <w:tcPr>
            <w:tcW w:w="2178" w:type="dxa"/>
            <w:gridSpan w:val="2"/>
            <w:shd w:val="clear" w:color="auto" w:fill="auto"/>
          </w:tcPr>
          <w:p w:rsidR="00E11C16" w:rsidRPr="00A86CAB" w:rsidRDefault="00E11C16">
            <w:pPr>
              <w:numPr>
                <w:ilvl w:val="0"/>
                <w:numId w:val="3"/>
              </w:numPr>
              <w:tabs>
                <w:tab w:val="left" w:pos="360"/>
              </w:tabs>
              <w:jc w:val="both"/>
              <w:rPr>
                <w:rFonts w:ascii="Arial" w:hAnsi="Arial" w:cs="Arial"/>
                <w:b/>
                <w:sz w:val="20"/>
                <w:szCs w:val="20"/>
              </w:rPr>
            </w:pPr>
            <w:r w:rsidRPr="00A86CAB">
              <w:rPr>
                <w:rFonts w:ascii="Arial" w:hAnsi="Arial" w:cs="Arial"/>
                <w:b/>
                <w:sz w:val="20"/>
                <w:szCs w:val="20"/>
              </w:rPr>
              <w:t>Public Opening</w:t>
            </w:r>
          </w:p>
          <w:p w:rsidR="00E11C16" w:rsidRPr="00A86CAB" w:rsidRDefault="00E11C16">
            <w:pPr>
              <w:tabs>
                <w:tab w:val="left" w:pos="360"/>
              </w:tabs>
              <w:ind w:left="360"/>
              <w:jc w:val="both"/>
              <w:rPr>
                <w:rFonts w:ascii="Arial" w:hAnsi="Arial" w:cs="Arial"/>
                <w:sz w:val="20"/>
                <w:szCs w:val="20"/>
              </w:rPr>
            </w:pPr>
            <w:r w:rsidRPr="00A86CAB">
              <w:rPr>
                <w:rFonts w:ascii="Arial" w:hAnsi="Arial" w:cs="Arial"/>
                <w:b/>
                <w:sz w:val="20"/>
                <w:szCs w:val="20"/>
              </w:rPr>
              <w:t>and Evaluation of Financial Proposals for QCBS</w:t>
            </w:r>
          </w:p>
        </w:tc>
        <w:tc>
          <w:tcPr>
            <w:tcW w:w="6930" w:type="dxa"/>
            <w:shd w:val="clear" w:color="auto" w:fill="auto"/>
          </w:tcPr>
          <w:p w:rsidR="00E11C16" w:rsidRPr="00A86CAB" w:rsidRDefault="00E11C16">
            <w:pPr>
              <w:numPr>
                <w:ilvl w:val="1"/>
                <w:numId w:val="3"/>
              </w:numPr>
              <w:spacing w:after="200"/>
              <w:jc w:val="both"/>
              <w:rPr>
                <w:rFonts w:ascii="Arial" w:hAnsi="Arial" w:cs="Arial"/>
                <w:sz w:val="20"/>
                <w:szCs w:val="20"/>
              </w:rPr>
            </w:pPr>
            <w:r w:rsidRPr="00A86CAB">
              <w:rPr>
                <w:rFonts w:ascii="Arial" w:hAnsi="Arial" w:cs="Arial"/>
                <w:sz w:val="20"/>
                <w:szCs w:val="20"/>
              </w:rPr>
              <w:t>After the technical evaluation is completed, the Procuring Agency shall inform the Consultants who have submitted proposals the technical scores obtained by their Technical Proposals, and shall notify those Consultants whose Proposals did not meet the minimum qualifying mark, or were considered non responsive to the RFP and TOR, that their Financial Proposals will be returned unopened after completing the selection process. The Procuring Agency shall simultaneously notify in writing those Consultants that have secured the minimum qualifying mark, the date, time and location for opening the Financial Proposals. The opening date shall allow Consultants sufficient time to make arrangements for attending the opening. Consultants’ attendance at the opening of Financial Proposals is optional.</w:t>
            </w:r>
          </w:p>
          <w:p w:rsidR="00E11C16" w:rsidRPr="00A86CAB" w:rsidRDefault="00E11C16">
            <w:pPr>
              <w:numPr>
                <w:ilvl w:val="1"/>
                <w:numId w:val="3"/>
              </w:numPr>
              <w:spacing w:after="200"/>
              <w:jc w:val="both"/>
              <w:rPr>
                <w:rFonts w:ascii="Arial" w:hAnsi="Arial" w:cs="Arial"/>
                <w:sz w:val="20"/>
                <w:szCs w:val="20"/>
              </w:rPr>
            </w:pPr>
            <w:r w:rsidRPr="00A86CAB">
              <w:rPr>
                <w:rFonts w:ascii="Arial" w:hAnsi="Arial" w:cs="Arial"/>
                <w:sz w:val="20"/>
                <w:szCs w:val="20"/>
              </w:rPr>
              <w:t>Financial Proposals shall be opened publicly in the presence of the Consultants’ representatives who choose to attend. The names of the Consultants and their technical scores shall be read aloud. The Financial Proposals of the Consultants who met the minimum qualifying mark will then be inspected to confirm that they have remained sealed and unopened. These Financial Proposals shall be then opened, and the following information read out and recorded:</w:t>
            </w:r>
          </w:p>
          <w:p w:rsidR="00E11C16" w:rsidRPr="00A86CAB" w:rsidRDefault="00E11C16">
            <w:pPr>
              <w:numPr>
                <w:ilvl w:val="4"/>
                <w:numId w:val="12"/>
              </w:numPr>
              <w:tabs>
                <w:tab w:val="left" w:pos="972"/>
              </w:tabs>
              <w:spacing w:after="200"/>
              <w:ind w:left="972"/>
              <w:jc w:val="both"/>
              <w:rPr>
                <w:rFonts w:ascii="Arial" w:hAnsi="Arial" w:cs="Arial"/>
                <w:sz w:val="20"/>
                <w:szCs w:val="20"/>
              </w:rPr>
            </w:pPr>
            <w:r w:rsidRPr="00A86CAB">
              <w:rPr>
                <w:rFonts w:ascii="Arial" w:hAnsi="Arial" w:cs="Arial"/>
                <w:sz w:val="20"/>
                <w:szCs w:val="20"/>
              </w:rPr>
              <w:t>name of the Consultant;</w:t>
            </w:r>
          </w:p>
          <w:p w:rsidR="00E11C16" w:rsidRPr="00A86CAB" w:rsidRDefault="00E11C16">
            <w:pPr>
              <w:numPr>
                <w:ilvl w:val="4"/>
                <w:numId w:val="12"/>
              </w:numPr>
              <w:tabs>
                <w:tab w:val="left" w:pos="972"/>
              </w:tabs>
              <w:spacing w:after="200"/>
              <w:ind w:left="972"/>
              <w:jc w:val="both"/>
              <w:rPr>
                <w:rFonts w:ascii="Arial" w:hAnsi="Arial" w:cs="Arial"/>
                <w:sz w:val="20"/>
                <w:szCs w:val="20"/>
              </w:rPr>
            </w:pPr>
            <w:r w:rsidRPr="00A86CAB">
              <w:rPr>
                <w:rFonts w:ascii="Arial" w:hAnsi="Arial" w:cs="Arial"/>
                <w:sz w:val="20"/>
                <w:szCs w:val="20"/>
              </w:rPr>
              <w:t>points awarded to the Technical Proposal; and</w:t>
            </w:r>
          </w:p>
          <w:p w:rsidR="00E11C16" w:rsidRPr="00A86CAB" w:rsidRDefault="00E11C16">
            <w:pPr>
              <w:numPr>
                <w:ilvl w:val="4"/>
                <w:numId w:val="12"/>
              </w:numPr>
              <w:tabs>
                <w:tab w:val="left" w:pos="972"/>
              </w:tabs>
              <w:spacing w:after="200"/>
              <w:ind w:left="972"/>
              <w:jc w:val="both"/>
              <w:rPr>
                <w:rFonts w:ascii="Arial" w:hAnsi="Arial" w:cs="Arial"/>
                <w:sz w:val="20"/>
                <w:szCs w:val="20"/>
              </w:rPr>
            </w:pPr>
            <w:r w:rsidRPr="00A86CAB">
              <w:rPr>
                <w:rFonts w:ascii="Arial" w:hAnsi="Arial" w:cs="Arial"/>
                <w:sz w:val="20"/>
                <w:szCs w:val="20"/>
              </w:rPr>
              <w:lastRenderedPageBreak/>
              <w:t>total price of the Financial Proposal.</w:t>
            </w:r>
          </w:p>
          <w:p w:rsidR="00E11C16" w:rsidRPr="00A86CAB" w:rsidRDefault="00E11C16">
            <w:pPr>
              <w:spacing w:after="200"/>
              <w:ind w:left="612"/>
              <w:jc w:val="both"/>
              <w:rPr>
                <w:rFonts w:ascii="Arial" w:eastAsia="Arial Unicode MS" w:hAnsi="Arial" w:cs="Arial"/>
                <w:sz w:val="20"/>
              </w:rPr>
            </w:pPr>
            <w:r w:rsidRPr="00A86CAB">
              <w:rPr>
                <w:rFonts w:ascii="Arial" w:hAnsi="Arial" w:cs="Arial"/>
                <w:sz w:val="20"/>
                <w:szCs w:val="20"/>
              </w:rPr>
              <w:t xml:space="preserve">The prices also </w:t>
            </w:r>
            <w:r w:rsidRPr="00A86CAB">
              <w:rPr>
                <w:rFonts w:ascii="Arial" w:hAnsi="Arial" w:cs="Arial"/>
                <w:color w:val="000000"/>
                <w:sz w:val="20"/>
                <w:szCs w:val="20"/>
              </w:rPr>
              <w:t>shall be written on a notice board for the public to copy.</w:t>
            </w:r>
          </w:p>
          <w:p w:rsidR="00E11C16" w:rsidRPr="00A86CAB" w:rsidRDefault="00E11C16">
            <w:pPr>
              <w:pStyle w:val="Header2-SubClauses"/>
              <w:tabs>
                <w:tab w:val="clear" w:pos="360"/>
              </w:tabs>
              <w:spacing w:after="220"/>
              <w:ind w:left="567" w:hanging="567"/>
              <w:rPr>
                <w:rFonts w:ascii="Arial" w:hAnsi="Arial" w:cs="Arial"/>
                <w:sz w:val="20"/>
              </w:rPr>
            </w:pPr>
            <w:r w:rsidRPr="00A86CAB">
              <w:rPr>
                <w:rFonts w:ascii="Arial" w:eastAsia="Arial Unicode MS" w:hAnsi="Arial" w:cs="Arial"/>
                <w:sz w:val="20"/>
              </w:rPr>
              <w:t xml:space="preserve">21.3 The Procuring Agency shall prepare a record of the opening of the Financial Proposals, which shall include the information disclosed to those present in accordance with paragraph 21.2 above. The minutes shall include, as a minimum:   </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(a)  the assignment title and reference number;</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(b)  the date, time and place of opening of the Financial Proposals;</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(c)  the prices offered by the Consultants;</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(d)  the name and nationality of each Consultant;</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(e)  the names of attendees at the opening of the Financial Proposals, and of the Consultants they represent;</w:t>
            </w:r>
          </w:p>
          <w:p w:rsidR="00E11C16" w:rsidRPr="00A86CAB" w:rsidRDefault="00E11C16">
            <w:pPr>
              <w:tabs>
                <w:tab w:val="left" w:pos="903"/>
              </w:tabs>
              <w:spacing w:after="200"/>
              <w:ind w:left="903" w:right="-72" w:hanging="363"/>
              <w:jc w:val="both"/>
              <w:rPr>
                <w:rFonts w:ascii="Arial" w:hAnsi="Arial" w:cs="Arial"/>
                <w:sz w:val="20"/>
                <w:szCs w:val="20"/>
              </w:rPr>
            </w:pPr>
            <w:r w:rsidRPr="00A86CAB">
              <w:rPr>
                <w:rFonts w:ascii="Arial" w:hAnsi="Arial" w:cs="Arial"/>
                <w:sz w:val="20"/>
                <w:szCs w:val="20"/>
              </w:rPr>
              <w:t>(f) details of any complaints or other comments made by Consultants’ representatives attending the opening of the Financial Proposals, including the names and signatures of the representatives making the complaint(s) and/or comment(s); and</w:t>
            </w:r>
          </w:p>
          <w:p w:rsidR="00E11C16" w:rsidRPr="00A86CAB" w:rsidRDefault="00E11C16">
            <w:pPr>
              <w:tabs>
                <w:tab w:val="left" w:pos="903"/>
              </w:tabs>
              <w:spacing w:after="200"/>
              <w:ind w:left="903" w:right="-72" w:hanging="363"/>
              <w:jc w:val="both"/>
              <w:rPr>
                <w:rFonts w:ascii="Arial" w:eastAsia="Arial Unicode MS" w:hAnsi="Arial" w:cs="Arial"/>
                <w:sz w:val="20"/>
              </w:rPr>
            </w:pPr>
            <w:r w:rsidRPr="00A86CAB">
              <w:rPr>
                <w:rFonts w:ascii="Arial" w:hAnsi="Arial" w:cs="Arial"/>
                <w:sz w:val="20"/>
                <w:szCs w:val="20"/>
              </w:rPr>
              <w:t>(g)  the names, designations and signatures of the members of the Proposal Opening Committee.</w:t>
            </w:r>
          </w:p>
          <w:p w:rsidR="00E11C16" w:rsidRPr="00A86CAB" w:rsidRDefault="00E11C16">
            <w:pPr>
              <w:pStyle w:val="Header2-SubClauses"/>
              <w:tabs>
                <w:tab w:val="clear" w:pos="360"/>
              </w:tabs>
              <w:spacing w:after="220"/>
              <w:ind w:left="567" w:firstLine="0"/>
              <w:rPr>
                <w:rFonts w:ascii="Arial" w:hAnsi="Arial" w:cs="Arial"/>
                <w:color w:val="000000"/>
                <w:sz w:val="20"/>
              </w:rPr>
            </w:pPr>
            <w:r w:rsidRPr="00A86CAB">
              <w:rPr>
                <w:rFonts w:ascii="Arial" w:eastAsia="Arial Unicode MS" w:hAnsi="Arial" w:cs="Arial"/>
                <w:sz w:val="20"/>
              </w:rPr>
              <w:t xml:space="preserve">The Consultants’ representatives who are present shall be requested to sign the record. The omission of a representative’s signature on the record shall not invalidate the contents and effect of the record. </w:t>
            </w:r>
            <w:r w:rsidRPr="00A86CAB">
              <w:rPr>
                <w:rFonts w:ascii="Arial" w:hAnsi="Arial" w:cs="Arial"/>
                <w:sz w:val="20"/>
              </w:rPr>
              <w:t>A copy of the record shall be distributed to all Consultants who submitted Proposals.</w:t>
            </w:r>
          </w:p>
          <w:p w:rsidR="00E11C16" w:rsidRPr="00A86CAB" w:rsidRDefault="00E11C16">
            <w:pPr>
              <w:pStyle w:val="BodyTextIndent3"/>
              <w:rPr>
                <w:rFonts w:ascii="Arial" w:hAnsi="Arial" w:cs="Arial"/>
                <w:color w:val="000000"/>
                <w:sz w:val="20"/>
                <w:szCs w:val="20"/>
              </w:rPr>
            </w:pPr>
          </w:p>
          <w:p w:rsidR="00E11C16" w:rsidRPr="00A86CAB" w:rsidRDefault="00E11C16">
            <w:pPr>
              <w:spacing w:after="200"/>
              <w:jc w:val="both"/>
              <w:rPr>
                <w:rFonts w:ascii="Arial" w:hAnsi="Arial" w:cs="Arial"/>
                <w:bCs/>
                <w:sz w:val="20"/>
                <w:szCs w:val="20"/>
              </w:rPr>
            </w:pPr>
            <w:r w:rsidRPr="00A86CAB">
              <w:rPr>
                <w:rFonts w:ascii="Arial" w:hAnsi="Arial" w:cs="Arial"/>
                <w:bCs/>
                <w:color w:val="000000"/>
                <w:sz w:val="20"/>
                <w:szCs w:val="20"/>
              </w:rPr>
              <w:t>21.4 The</w:t>
            </w:r>
            <w:r w:rsidRPr="00A86CAB">
              <w:rPr>
                <w:rFonts w:ascii="Arial" w:hAnsi="Arial" w:cs="Arial"/>
                <w:bCs/>
                <w:sz w:val="20"/>
                <w:szCs w:val="20"/>
              </w:rPr>
              <w:t xml:space="preserve"> Evaluation Committee will correct any computational errors. When correcting computational errors, in case of any discrepancy between a partial amount and the total amount, or between words and figures, the formers shall prevail. In addition to the above corrections, as indicated under paragraph 14.1, activities and items described in the Technical Proposal but not priced shall be assumed to be included in the prices of other activities or items. In case an activity or line item is quantified in the Financial Proposal differently from the Technical Proposal no corrections are applied to the Financial Proposal.</w:t>
            </w:r>
          </w:p>
          <w:p w:rsidR="00E11C16" w:rsidRPr="00A86CAB" w:rsidRDefault="00E11C16">
            <w:pPr>
              <w:spacing w:after="200"/>
              <w:ind w:left="720"/>
              <w:jc w:val="both"/>
              <w:rPr>
                <w:rFonts w:ascii="Arial" w:hAnsi="Arial" w:cs="Arial"/>
                <w:sz w:val="20"/>
                <w:szCs w:val="20"/>
              </w:rPr>
            </w:pPr>
            <w:r w:rsidRPr="00A86CAB">
              <w:rPr>
                <w:rFonts w:ascii="Arial" w:hAnsi="Arial" w:cs="Arial"/>
                <w:bCs/>
                <w:sz w:val="20"/>
                <w:szCs w:val="20"/>
              </w:rPr>
              <w:t>Prices shall be converted to a single currency using the selling rates of exchange, source and date indicated in the Data Sheet.</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21.5 In the case of QCBS</w:t>
            </w:r>
            <w:r w:rsidRPr="00A86CAB">
              <w:rPr>
                <w:rFonts w:ascii="Arial" w:hAnsi="Arial" w:cs="Arial"/>
                <w:i/>
                <w:sz w:val="20"/>
                <w:szCs w:val="20"/>
              </w:rPr>
              <w:t xml:space="preserve">, </w:t>
            </w:r>
            <w:r w:rsidRPr="00A86CAB">
              <w:rPr>
                <w:rFonts w:ascii="Arial" w:hAnsi="Arial" w:cs="Arial"/>
                <w:sz w:val="20"/>
                <w:szCs w:val="20"/>
              </w:rPr>
              <w:t>the lowest evaluated Financial Proposal (Fm) will be given the maximum financial score (Sf) of 100 points. The financial scores (Sf) of the other Financial Proposals will be computed as indicated in the Data Sheet. Proposals will be ranked according to their combined technical (St) and financial (Sf) scores using the weights (T = the weight given to the Technical Proposal; P = the weight given to the Financial Proposal; T + P = 1) indicated in the Data Sheet: S = St x T% + Sf x P%. The firm achieving the highest combined technical and financial score will be invited for negotiations.  Proposals that exceed the indicated budget will be rejected</w:t>
            </w:r>
          </w:p>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w:t>
            </w:r>
          </w:p>
        </w:tc>
      </w:tr>
      <w:tr w:rsidR="00E11C16" w:rsidRPr="00A86CAB">
        <w:tc>
          <w:tcPr>
            <w:tcW w:w="2178" w:type="dxa"/>
            <w:gridSpan w:val="2"/>
            <w:shd w:val="clear" w:color="auto" w:fill="auto"/>
          </w:tcPr>
          <w:p w:rsidR="00E11C16" w:rsidRPr="00A86CAB" w:rsidRDefault="00E11C16">
            <w:pPr>
              <w:jc w:val="both"/>
              <w:rPr>
                <w:rFonts w:ascii="Arial" w:hAnsi="Arial" w:cs="Arial"/>
                <w:sz w:val="20"/>
                <w:szCs w:val="20"/>
              </w:rPr>
            </w:pPr>
            <w:r w:rsidRPr="00A86CAB">
              <w:rPr>
                <w:rFonts w:ascii="Arial" w:hAnsi="Arial" w:cs="Arial"/>
                <w:b/>
                <w:sz w:val="20"/>
                <w:szCs w:val="20"/>
              </w:rPr>
              <w:lastRenderedPageBreak/>
              <w:t>22 Negotiations</w:t>
            </w:r>
          </w:p>
        </w:tc>
        <w:tc>
          <w:tcPr>
            <w:tcW w:w="6930" w:type="dxa"/>
            <w:shd w:val="clear" w:color="auto" w:fill="auto"/>
          </w:tcPr>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22.1 Negotiations will be held at the date and address indicated in the Data Sheet. The invited Consultant will, as a pre-requisite for attendance at the negotiations, confirm availability of all Professional staff. Failure to satisfy this requirement may result in the Procuring Agency proceeding to negotiate with the next-ranked Consultant.  Representatives conducting negotiations on behalf of the Consultant must have written authority to negotiate and conclude a Contract.</w:t>
            </w:r>
          </w:p>
        </w:tc>
      </w:tr>
      <w:tr w:rsidR="00E11C16" w:rsidRPr="00A86CAB">
        <w:tc>
          <w:tcPr>
            <w:tcW w:w="2178" w:type="dxa"/>
            <w:gridSpan w:val="2"/>
            <w:shd w:val="clear" w:color="auto" w:fill="auto"/>
          </w:tcPr>
          <w:p w:rsidR="00E11C16" w:rsidRPr="00A86CAB" w:rsidRDefault="00E11C16">
            <w:pPr>
              <w:rPr>
                <w:rFonts w:ascii="Arial" w:hAnsi="Arial" w:cs="Arial"/>
                <w:sz w:val="20"/>
                <w:szCs w:val="20"/>
              </w:rPr>
            </w:pPr>
            <w:r w:rsidRPr="00A86CAB">
              <w:rPr>
                <w:rFonts w:ascii="Arial" w:hAnsi="Arial" w:cs="Arial"/>
                <w:b/>
                <w:sz w:val="20"/>
                <w:szCs w:val="20"/>
              </w:rPr>
              <w:t>23 Technical Negotiations</w:t>
            </w:r>
          </w:p>
        </w:tc>
        <w:tc>
          <w:tcPr>
            <w:tcW w:w="6930" w:type="dxa"/>
            <w:shd w:val="clear" w:color="auto" w:fill="auto"/>
          </w:tcPr>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23.1 Negotiations will include a discussion of the Technical Proposal, the proposed technical approach and methodology, work plan, organization and staffing, any suggestions made by the Consultant to improve the Terms of Reference, and the Special Conditions of Contract. The Procuring Agency and the Consultant will finalize the Terms of Reference, staffing schedule, work schedule, logistics and reporting. These documents will then be incorporated into the Contract as “Description of Services”. Special attention will be paid to defining clearly the inputs and facilities required from the Procuring Agency in order to ensure satisfactory implementation of the assignment. The Procuring Agency shall prepare minutes of the negotiations, which shall be signed by the Procuring Agency and the Consultant. The negotiations shall not substantially alter the original Terms of Reference or the terms of the Contract.</w:t>
            </w:r>
          </w:p>
        </w:tc>
      </w:tr>
      <w:tr w:rsidR="00E11C16" w:rsidRPr="00A86CAB">
        <w:tc>
          <w:tcPr>
            <w:tcW w:w="2178" w:type="dxa"/>
            <w:gridSpan w:val="2"/>
            <w:shd w:val="clear" w:color="auto" w:fill="auto"/>
          </w:tcPr>
          <w:p w:rsidR="00E11C16" w:rsidRPr="00A86CAB" w:rsidRDefault="00E11C16">
            <w:pPr>
              <w:rPr>
                <w:rFonts w:ascii="Arial" w:hAnsi="Arial" w:cs="Arial"/>
                <w:b/>
                <w:sz w:val="20"/>
                <w:szCs w:val="20"/>
              </w:rPr>
            </w:pPr>
            <w:r w:rsidRPr="00A86CAB">
              <w:rPr>
                <w:rFonts w:ascii="Arial" w:hAnsi="Arial" w:cs="Arial"/>
                <w:b/>
                <w:sz w:val="20"/>
                <w:szCs w:val="20"/>
              </w:rPr>
              <w:t>24 Financial Negotiations</w:t>
            </w:r>
          </w:p>
          <w:p w:rsidR="00E11C16" w:rsidRPr="00A86CAB" w:rsidRDefault="00E11C16">
            <w:pPr>
              <w:tabs>
                <w:tab w:val="left" w:pos="360"/>
              </w:tabs>
              <w:ind w:left="360"/>
              <w:jc w:val="both"/>
              <w:rPr>
                <w:rFonts w:ascii="Arial" w:hAnsi="Arial" w:cs="Arial"/>
                <w:b/>
                <w:sz w:val="20"/>
                <w:szCs w:val="20"/>
              </w:rPr>
            </w:pPr>
          </w:p>
        </w:tc>
        <w:tc>
          <w:tcPr>
            <w:tcW w:w="6930" w:type="dxa"/>
            <w:shd w:val="clear" w:color="auto" w:fill="auto"/>
          </w:tcPr>
          <w:p w:rsidR="00E11C16" w:rsidRPr="00A86CAB" w:rsidRDefault="00E11C16">
            <w:pPr>
              <w:pStyle w:val="BodyTextIndent2"/>
              <w:spacing w:after="200"/>
              <w:ind w:left="0" w:firstLine="0"/>
              <w:rPr>
                <w:rFonts w:ascii="Arial" w:hAnsi="Arial" w:cs="Arial"/>
                <w:sz w:val="20"/>
                <w:szCs w:val="20"/>
              </w:rPr>
            </w:pPr>
            <w:r w:rsidRPr="00A86CAB">
              <w:rPr>
                <w:rFonts w:ascii="Arial" w:hAnsi="Arial" w:cs="Arial"/>
                <w:sz w:val="20"/>
                <w:szCs w:val="20"/>
              </w:rPr>
              <w:t xml:space="preserve">24.1 If applicable, it is the responsibility of the Consultant, before starting financial negotiations, to contact the local tax authorities to determine the local tax amount to be paid by the Consultant under the Contract. The financial negotiations will include a clarification (if any) of the Consultant’s tax liability in Bhutan, and the manner in which it will be reflected in the Contract; and will reflect the agreed technical modifications in the cost of the services. </w:t>
            </w:r>
          </w:p>
          <w:p w:rsidR="00E11C16" w:rsidRPr="00A86CAB" w:rsidRDefault="00E11C16">
            <w:pPr>
              <w:pStyle w:val="BodyTextIndent2"/>
              <w:spacing w:after="200"/>
              <w:ind w:left="0" w:firstLine="0"/>
              <w:rPr>
                <w:rFonts w:ascii="Arial" w:hAnsi="Arial" w:cs="Arial"/>
                <w:sz w:val="20"/>
                <w:szCs w:val="20"/>
              </w:rPr>
            </w:pPr>
            <w:r w:rsidRPr="00A86CAB">
              <w:rPr>
                <w:rFonts w:ascii="Arial" w:hAnsi="Arial" w:cs="Arial"/>
                <w:sz w:val="20"/>
                <w:szCs w:val="20"/>
              </w:rPr>
              <w:t>24.2 In the case of a Lump Sum Contract where price is a factor of selection, the price shall not be negotiated.</w:t>
            </w:r>
          </w:p>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24.3 Reimbursable costs are payable on an actual expenses incurred basis, and thus shall not be subject to financial negotiation.</w:t>
            </w:r>
          </w:p>
        </w:tc>
      </w:tr>
      <w:tr w:rsidR="00E11C16" w:rsidRPr="00A86CAB">
        <w:tc>
          <w:tcPr>
            <w:tcW w:w="2178" w:type="dxa"/>
            <w:gridSpan w:val="2"/>
            <w:shd w:val="clear" w:color="auto" w:fill="auto"/>
          </w:tcPr>
          <w:p w:rsidR="00E11C16" w:rsidRPr="00A86CAB" w:rsidRDefault="00E11C16">
            <w:pPr>
              <w:jc w:val="both"/>
              <w:rPr>
                <w:rFonts w:ascii="Arial" w:hAnsi="Arial" w:cs="Arial"/>
                <w:sz w:val="20"/>
                <w:szCs w:val="20"/>
              </w:rPr>
            </w:pPr>
            <w:r w:rsidRPr="00A86CAB">
              <w:rPr>
                <w:rFonts w:ascii="Arial" w:hAnsi="Arial" w:cs="Arial"/>
                <w:b/>
                <w:sz w:val="20"/>
                <w:szCs w:val="20"/>
              </w:rPr>
              <w:t>25 Availability of Professional Staff/Experts</w:t>
            </w:r>
          </w:p>
        </w:tc>
        <w:tc>
          <w:tcPr>
            <w:tcW w:w="6930" w:type="dxa"/>
            <w:shd w:val="clear" w:color="auto" w:fill="auto"/>
          </w:tcPr>
          <w:p w:rsidR="00E11C16" w:rsidRPr="00A86CAB" w:rsidRDefault="00E11C16">
            <w:pPr>
              <w:pStyle w:val="BodyTextIndent2"/>
              <w:tabs>
                <w:tab w:val="left" w:pos="774"/>
              </w:tabs>
              <w:spacing w:after="200"/>
              <w:ind w:left="0" w:firstLine="0"/>
              <w:rPr>
                <w:rFonts w:ascii="Arial" w:hAnsi="Arial" w:cs="Arial"/>
              </w:rPr>
            </w:pPr>
            <w:r w:rsidRPr="00A86CAB">
              <w:rPr>
                <w:rFonts w:ascii="Arial" w:hAnsi="Arial" w:cs="Arial"/>
                <w:sz w:val="20"/>
                <w:szCs w:val="20"/>
              </w:rPr>
              <w:t>25.1 Having selected the Consultant on the basis of, among other things, an evaluation of proposed Professional staff, the Procuring Agency expects to negotiate a Contract on the basis of the Professional staff named in the Proposal. Before contract negotiations, the Procuring Agency will require assurances that the Professional staff will actually be available. The Procuring Agency will not consider substitutions during contract negotiations unless both parties agree that undue delay in the selection process makes such substitution unavoidable or for reasons such as death or medical incapacity. If this is not the case and if it is established that Professional staff were offered in the proposal without confirming their availability, the Consultant may be disqualified. Any proposed substitute shall have equivalent or better qualifications and experience than the original candidate and be submitted by the Consultant within the period of time specified in the letter of invitation to negotiate.</w:t>
            </w:r>
          </w:p>
        </w:tc>
      </w:tr>
      <w:tr w:rsidR="00E11C16" w:rsidRPr="00A86CAB">
        <w:tc>
          <w:tcPr>
            <w:tcW w:w="2178" w:type="dxa"/>
            <w:gridSpan w:val="2"/>
            <w:shd w:val="clear" w:color="auto" w:fill="auto"/>
          </w:tcPr>
          <w:p w:rsidR="00E11C16" w:rsidRPr="00A86CAB" w:rsidRDefault="00E11C16">
            <w:pPr>
              <w:jc w:val="both"/>
              <w:rPr>
                <w:rFonts w:ascii="Arial" w:hAnsi="Arial" w:cs="Arial"/>
                <w:sz w:val="20"/>
                <w:szCs w:val="20"/>
              </w:rPr>
            </w:pPr>
            <w:r w:rsidRPr="00A86CAB">
              <w:rPr>
                <w:rFonts w:ascii="Arial" w:hAnsi="Arial" w:cs="Arial"/>
                <w:b/>
                <w:sz w:val="20"/>
                <w:szCs w:val="20"/>
              </w:rPr>
              <w:t>26 Conclusion of the Negotiations</w:t>
            </w:r>
          </w:p>
        </w:tc>
        <w:tc>
          <w:tcPr>
            <w:tcW w:w="6930" w:type="dxa"/>
            <w:shd w:val="clear" w:color="auto" w:fill="auto"/>
          </w:tcPr>
          <w:p w:rsidR="00E11C16" w:rsidRPr="00A86CAB" w:rsidRDefault="00E11C16">
            <w:pPr>
              <w:pStyle w:val="BodyTextIndent2"/>
              <w:tabs>
                <w:tab w:val="left" w:pos="774"/>
              </w:tabs>
              <w:spacing w:after="200"/>
              <w:ind w:left="0" w:firstLine="0"/>
              <w:rPr>
                <w:rFonts w:ascii="Arial" w:hAnsi="Arial" w:cs="Arial"/>
              </w:rPr>
            </w:pPr>
            <w:r w:rsidRPr="00A86CAB">
              <w:rPr>
                <w:rFonts w:ascii="Arial" w:hAnsi="Arial" w:cs="Arial"/>
                <w:sz w:val="20"/>
                <w:szCs w:val="20"/>
              </w:rPr>
              <w:t>26.1 Negotiations will conclude with a review of the draft Contract. To complete negotiations the Procuring Agency and the Consultant will initial the agreed Contract. If negotiations fail, the Procuring Agency shall inform the Consultant in writing of the reasons for termination of the negotiations and then shall invite the Consultant whose Proposal received the second highest combined technical and financial score to negotiate a Contract. Once negotiations commence with the second ranked Consultant the Procuring Agency shall not reopen the earlier negotiations.</w:t>
            </w:r>
          </w:p>
        </w:tc>
      </w:tr>
      <w:tr w:rsidR="00E11C16" w:rsidRPr="00A86CAB">
        <w:tc>
          <w:tcPr>
            <w:tcW w:w="2178" w:type="dxa"/>
            <w:gridSpan w:val="2"/>
            <w:shd w:val="clear" w:color="auto" w:fill="auto"/>
          </w:tcPr>
          <w:p w:rsidR="00E11C16" w:rsidRPr="00A86CAB" w:rsidRDefault="00E11C16">
            <w:pPr>
              <w:numPr>
                <w:ilvl w:val="0"/>
                <w:numId w:val="6"/>
              </w:numPr>
              <w:tabs>
                <w:tab w:val="left" w:pos="270"/>
              </w:tabs>
              <w:ind w:left="-90" w:firstLine="90"/>
              <w:rPr>
                <w:rFonts w:ascii="Arial" w:eastAsia="Arial Unicode MS" w:hAnsi="Arial" w:cs="Arial"/>
                <w:sz w:val="20"/>
                <w:szCs w:val="20"/>
              </w:rPr>
            </w:pPr>
            <w:r w:rsidRPr="00A86CAB">
              <w:rPr>
                <w:rFonts w:ascii="Arial" w:eastAsia="Arial Unicode MS" w:hAnsi="Arial" w:cs="Arial"/>
                <w:b/>
                <w:sz w:val="20"/>
                <w:szCs w:val="20"/>
              </w:rPr>
              <w:t xml:space="preserve">Procuring </w:t>
            </w:r>
            <w:r w:rsidRPr="00A86CAB">
              <w:rPr>
                <w:rFonts w:ascii="Arial" w:eastAsia="Arial Unicode MS" w:hAnsi="Arial" w:cs="Arial"/>
                <w:b/>
                <w:sz w:val="20"/>
                <w:szCs w:val="20"/>
              </w:rPr>
              <w:lastRenderedPageBreak/>
              <w:t>Agency’s Right to Accept Any Proposal and to Reject Any or All Proposals</w:t>
            </w:r>
          </w:p>
        </w:tc>
        <w:tc>
          <w:tcPr>
            <w:tcW w:w="6930" w:type="dxa"/>
            <w:shd w:val="clear" w:color="auto" w:fill="auto"/>
          </w:tcPr>
          <w:p w:rsidR="00E11C16" w:rsidRPr="00A86CAB" w:rsidRDefault="00E11C16">
            <w:pPr>
              <w:spacing w:after="200"/>
              <w:jc w:val="both"/>
              <w:rPr>
                <w:rFonts w:ascii="Arial" w:hAnsi="Arial" w:cs="Arial"/>
              </w:rPr>
            </w:pPr>
            <w:r w:rsidRPr="00A86CAB">
              <w:rPr>
                <w:rFonts w:ascii="Arial" w:eastAsia="Arial Unicode MS" w:hAnsi="Arial" w:cs="Arial"/>
                <w:sz w:val="20"/>
                <w:szCs w:val="20"/>
              </w:rPr>
              <w:lastRenderedPageBreak/>
              <w:t xml:space="preserve">27.1 The Procuring Agency reserves the right to accept or reject any </w:t>
            </w:r>
            <w:r w:rsidRPr="00A86CAB">
              <w:rPr>
                <w:rFonts w:ascii="Arial" w:eastAsia="Arial Unicode MS" w:hAnsi="Arial" w:cs="Arial"/>
                <w:sz w:val="20"/>
                <w:szCs w:val="20"/>
              </w:rPr>
              <w:lastRenderedPageBreak/>
              <w:t>Proposal, and to annul the Request for Proposals process and reject all Proposals at any time prior to Contract award, without thereby incurring any liability to Consultants.</w:t>
            </w:r>
          </w:p>
        </w:tc>
      </w:tr>
      <w:tr w:rsidR="00E11C16" w:rsidRPr="00A86CAB">
        <w:tc>
          <w:tcPr>
            <w:tcW w:w="2178" w:type="dxa"/>
            <w:gridSpan w:val="2"/>
            <w:shd w:val="clear" w:color="auto" w:fill="auto"/>
          </w:tcPr>
          <w:p w:rsidR="00E11C16" w:rsidRPr="00A86CAB" w:rsidRDefault="00E11C16">
            <w:pPr>
              <w:ind w:left="-90" w:right="72"/>
              <w:jc w:val="both"/>
              <w:rPr>
                <w:rFonts w:ascii="Arial" w:hAnsi="Arial" w:cs="Arial"/>
                <w:sz w:val="20"/>
                <w:szCs w:val="20"/>
              </w:rPr>
            </w:pPr>
            <w:r w:rsidRPr="00A86CAB">
              <w:rPr>
                <w:rFonts w:ascii="Arial" w:hAnsi="Arial" w:cs="Arial"/>
                <w:b/>
                <w:sz w:val="20"/>
                <w:szCs w:val="20"/>
              </w:rPr>
              <w:lastRenderedPageBreak/>
              <w:t>28 Letter of Intent to Award/Award of Contract</w:t>
            </w:r>
          </w:p>
        </w:tc>
        <w:tc>
          <w:tcPr>
            <w:tcW w:w="6930" w:type="dxa"/>
            <w:shd w:val="clear" w:color="auto" w:fill="auto"/>
          </w:tcPr>
          <w:p w:rsidR="00E11C16" w:rsidRPr="00A86CAB" w:rsidRDefault="00E11C16">
            <w:pPr>
              <w:spacing w:after="200"/>
              <w:jc w:val="both"/>
              <w:rPr>
                <w:rFonts w:ascii="Arial" w:hAnsi="Arial" w:cs="Arial"/>
                <w:sz w:val="20"/>
                <w:szCs w:val="20"/>
              </w:rPr>
            </w:pPr>
            <w:r w:rsidRPr="00A86CAB">
              <w:rPr>
                <w:rFonts w:ascii="Arial" w:hAnsi="Arial" w:cs="Arial"/>
                <w:sz w:val="20"/>
                <w:szCs w:val="20"/>
              </w:rPr>
              <w:t xml:space="preserve">28.1 </w:t>
            </w:r>
            <w:r w:rsidRPr="00A86CAB">
              <w:rPr>
                <w:rFonts w:ascii="Arial" w:eastAsia="Arial Unicode MS" w:hAnsi="Arial" w:cs="Arial"/>
                <w:color w:val="000000"/>
                <w:spacing w:val="-2"/>
                <w:sz w:val="20"/>
              </w:rPr>
              <w:t xml:space="preserve">The Procuring Agency shall notify the concerned Consultant whose proposal has </w:t>
            </w:r>
            <w:r w:rsidRPr="00A86CAB">
              <w:rPr>
                <w:rFonts w:ascii="Arial" w:eastAsia="Arial Unicode MS" w:hAnsi="Arial" w:cs="Arial"/>
                <w:color w:val="000000"/>
                <w:spacing w:val="-3"/>
                <w:sz w:val="20"/>
              </w:rPr>
              <w:t>been selected in</w:t>
            </w:r>
            <w:r w:rsidRPr="00A86CAB">
              <w:rPr>
                <w:rFonts w:ascii="Arial" w:eastAsia="Arial Unicode MS" w:hAnsi="Arial" w:cs="Arial"/>
                <w:color w:val="000000"/>
                <w:spacing w:val="-6"/>
                <w:sz w:val="20"/>
              </w:rPr>
              <w:t xml:space="preserve"> writing (in the format in Section 4-hereafter called the Letter of Intent to award) that the Procuring Agency has intention</w:t>
            </w:r>
            <w:r w:rsidR="00E9585A" w:rsidRPr="00A86CAB">
              <w:rPr>
                <w:rFonts w:ascii="Arial" w:eastAsia="Arial Unicode MS" w:hAnsi="Arial" w:cs="Arial"/>
                <w:color w:val="000000"/>
                <w:spacing w:val="-6"/>
                <w:sz w:val="20"/>
              </w:rPr>
              <w:t xml:space="preserve"> </w:t>
            </w:r>
            <w:r w:rsidRPr="00A86CAB">
              <w:rPr>
                <w:rFonts w:ascii="Arial" w:eastAsia="Arial Unicode MS" w:hAnsi="Arial" w:cs="Arial"/>
                <w:color w:val="000000"/>
                <w:spacing w:val="-4"/>
                <w:sz w:val="20"/>
              </w:rPr>
              <w:t>to accept its proposal and the information regarding the name, address</w:t>
            </w:r>
            <w:r w:rsidR="00E9585A" w:rsidRPr="00A86CAB">
              <w:rPr>
                <w:rFonts w:ascii="Arial" w:eastAsia="Arial Unicode MS" w:hAnsi="Arial" w:cs="Arial"/>
                <w:color w:val="000000"/>
                <w:spacing w:val="-4"/>
                <w:sz w:val="20"/>
              </w:rPr>
              <w:t xml:space="preserve"> </w:t>
            </w:r>
            <w:r w:rsidRPr="00A86CAB">
              <w:rPr>
                <w:rFonts w:ascii="Arial" w:eastAsia="Arial Unicode MS" w:hAnsi="Arial" w:cs="Arial"/>
                <w:color w:val="000000"/>
                <w:spacing w:val="-3"/>
                <w:sz w:val="20"/>
              </w:rPr>
              <w:t>and amount of selected consultant shall be given to all other consultants who submitted the proposal. Such notification should be communicated in writing, including by cable, facsimile, telex or electronic mail to all the Consultants on the same day of dispatch. The Employer shall ensure that the same information is uploaded on their website on the same day of dispatch.</w:t>
            </w:r>
          </w:p>
          <w:p w:rsidR="00E11C16" w:rsidRPr="00A86CAB" w:rsidRDefault="00E11C16">
            <w:pPr>
              <w:spacing w:after="200"/>
              <w:jc w:val="both"/>
              <w:rPr>
                <w:rFonts w:ascii="Arial" w:eastAsia="Arial" w:hAnsi="Arial" w:cs="Arial"/>
                <w:sz w:val="20"/>
                <w:szCs w:val="20"/>
              </w:rPr>
            </w:pPr>
            <w:r w:rsidRPr="00A86CAB">
              <w:rPr>
                <w:rFonts w:ascii="Arial" w:hAnsi="Arial" w:cs="Arial"/>
                <w:sz w:val="20"/>
                <w:szCs w:val="20"/>
              </w:rPr>
              <w:t xml:space="preserve">28.2 </w:t>
            </w:r>
            <w:r w:rsidRPr="00A86CAB">
              <w:rPr>
                <w:rFonts w:ascii="Arial" w:eastAsia="Arial Unicode MS" w:hAnsi="Arial" w:cs="Arial"/>
                <w:color w:val="000000"/>
                <w:w w:val="101"/>
                <w:sz w:val="20"/>
                <w:szCs w:val="20"/>
              </w:rPr>
              <w:t>If no consultants submits an application pursuant to ITB 30 within a period of ten(10) days of the notice provided under ITB 28.1</w:t>
            </w:r>
            <w:r w:rsidRPr="00A86CAB">
              <w:rPr>
                <w:rFonts w:ascii="Arial" w:hAnsi="Arial" w:cs="Arial"/>
                <w:sz w:val="20"/>
                <w:szCs w:val="20"/>
              </w:rPr>
              <w:t>,after completing negotiations the Procuring Agency shall award the Contract to the selected Consultant, and:</w:t>
            </w:r>
          </w:p>
          <w:p w:rsidR="00E11C16" w:rsidRPr="00A86CAB" w:rsidRDefault="00E11C16">
            <w:pPr>
              <w:spacing w:after="200"/>
              <w:jc w:val="both"/>
              <w:rPr>
                <w:rFonts w:ascii="Arial" w:eastAsia="Arial" w:hAnsi="Arial" w:cs="Arial"/>
                <w:sz w:val="20"/>
                <w:szCs w:val="20"/>
              </w:rPr>
            </w:pPr>
            <w:r w:rsidRPr="00A86CAB">
              <w:rPr>
                <w:rFonts w:ascii="Arial" w:hAnsi="Arial" w:cs="Arial"/>
                <w:sz w:val="20"/>
                <w:szCs w:val="20"/>
              </w:rPr>
              <w:t>(a) as soon as possible notify unsuccessful Consultants, and</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(b) publish a notification of award on the Procuring Agency’s website.</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28.3 The notifications to all unsuccessful Consultants, and the notification on the Procuring Agency’s website, shall include the following information:</w:t>
            </w:r>
          </w:p>
          <w:p w:rsidR="00E11C16" w:rsidRPr="00A86CAB" w:rsidRDefault="00E11C16">
            <w:pPr>
              <w:spacing w:after="200"/>
              <w:ind w:left="720" w:hanging="288"/>
              <w:jc w:val="both"/>
              <w:rPr>
                <w:rFonts w:ascii="Arial" w:hAnsi="Arial" w:cs="Arial"/>
                <w:sz w:val="20"/>
                <w:szCs w:val="20"/>
              </w:rPr>
            </w:pPr>
            <w:r w:rsidRPr="00A86CAB">
              <w:rPr>
                <w:rFonts w:ascii="Arial" w:hAnsi="Arial" w:cs="Arial"/>
                <w:sz w:val="20"/>
                <w:szCs w:val="20"/>
              </w:rPr>
              <w:t>(a) the assignment reference number;</w:t>
            </w:r>
          </w:p>
          <w:p w:rsidR="00E11C16" w:rsidRPr="00A86CAB" w:rsidRDefault="00E11C16">
            <w:pPr>
              <w:spacing w:after="200"/>
              <w:ind w:left="432"/>
              <w:jc w:val="both"/>
              <w:rPr>
                <w:rFonts w:ascii="Arial" w:hAnsi="Arial" w:cs="Arial"/>
                <w:sz w:val="20"/>
                <w:szCs w:val="20"/>
              </w:rPr>
            </w:pPr>
            <w:r w:rsidRPr="00A86CAB">
              <w:rPr>
                <w:rFonts w:ascii="Arial" w:hAnsi="Arial" w:cs="Arial"/>
                <w:sz w:val="20"/>
                <w:szCs w:val="20"/>
              </w:rPr>
              <w:t>(b) the name of the winning Consultant and the Financial Proposal total price it offered; and</w:t>
            </w:r>
          </w:p>
          <w:p w:rsidR="00E11C16" w:rsidRPr="00A86CAB" w:rsidRDefault="00E11C16">
            <w:pPr>
              <w:spacing w:after="200"/>
              <w:ind w:left="720" w:hanging="288"/>
              <w:jc w:val="both"/>
              <w:rPr>
                <w:rFonts w:ascii="Arial" w:hAnsi="Arial" w:cs="Arial"/>
                <w:sz w:val="20"/>
                <w:szCs w:val="20"/>
              </w:rPr>
            </w:pPr>
            <w:r w:rsidRPr="00A86CAB">
              <w:rPr>
                <w:rFonts w:ascii="Arial" w:hAnsi="Arial" w:cs="Arial"/>
                <w:sz w:val="20"/>
                <w:szCs w:val="20"/>
              </w:rPr>
              <w:t>(c) the date of the award decision.</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 xml:space="preserve">28.4 The time taken to notify unsuccessful Consultants and publish the notification of award on the Procuring Agency’s website may in no circumstances exceed 15 days from the date of the decision to award the Contract to the successful Consultant. </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28.5 Following the decision to award the Contract to the selected Consultant, the parties shall enter into a written Contract binding on both parties. The Contract shall be compatible with the Applicable Laws of Bhutan. The Contract shall be signed by the duly authorized representatives of the parties and shall bear the date of signature.</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 xml:space="preserve">28.6  Where both the parties do not sign the Contract simultaneously, </w:t>
            </w:r>
          </w:p>
          <w:p w:rsidR="00E11C16" w:rsidRPr="00A86CAB" w:rsidRDefault="00E11C16">
            <w:pPr>
              <w:pStyle w:val="Bullet1"/>
              <w:ind w:left="720"/>
              <w:jc w:val="both"/>
              <w:rPr>
                <w:rFonts w:cs="Arial"/>
                <w:sz w:val="20"/>
                <w:szCs w:val="20"/>
              </w:rPr>
            </w:pPr>
            <w:r w:rsidRPr="00A86CAB">
              <w:rPr>
                <w:rFonts w:cs="Arial"/>
                <w:sz w:val="20"/>
                <w:szCs w:val="20"/>
              </w:rPr>
              <w:t xml:space="preserve">(a) The Procuring Agency shall send to the selected Consultant two original copies of (1) the full agreed Contract and (2) the letter of acceptance (notification of award), each signed by the its duly authorized representative together with the date of signature; </w:t>
            </w:r>
          </w:p>
          <w:p w:rsidR="00E11C16" w:rsidRPr="00A86CAB" w:rsidRDefault="00E11C16">
            <w:pPr>
              <w:pStyle w:val="Bullet1"/>
              <w:ind w:left="720"/>
              <w:jc w:val="both"/>
              <w:rPr>
                <w:rFonts w:cs="Arial"/>
                <w:sz w:val="20"/>
                <w:szCs w:val="20"/>
              </w:rPr>
            </w:pPr>
            <w:r w:rsidRPr="00A86CAB">
              <w:rPr>
                <w:rFonts w:cs="Arial"/>
                <w:sz w:val="20"/>
                <w:szCs w:val="20"/>
              </w:rPr>
              <w:t xml:space="preserve">(b) The letter of acceptance shall indicate the deadline by which it must be accepted, which shall normally be not more than 15 days from the date of its receipt by the Consultant; </w:t>
            </w:r>
          </w:p>
          <w:p w:rsidR="00E11C16" w:rsidRPr="00A86CAB" w:rsidRDefault="00E11C16">
            <w:pPr>
              <w:pStyle w:val="Bullet1"/>
              <w:ind w:left="720"/>
              <w:jc w:val="both"/>
              <w:rPr>
                <w:rFonts w:cs="Arial"/>
                <w:sz w:val="20"/>
                <w:szCs w:val="20"/>
              </w:rPr>
            </w:pPr>
            <w:r w:rsidRPr="00A86CAB">
              <w:rPr>
                <w:rFonts w:cs="Arial"/>
                <w:sz w:val="20"/>
                <w:szCs w:val="20"/>
              </w:rPr>
              <w:t xml:space="preserve">(c) The Consultant, if he agrees to conclude the Contract, shall sign and date all original copies of the Contract and the letter of acceptance and return one copy of each to the Procuring Agency before the expiry of the deadline indicated in the letter of acceptance; </w:t>
            </w:r>
          </w:p>
          <w:p w:rsidR="00E11C16" w:rsidRPr="00A86CAB" w:rsidRDefault="00E11C16">
            <w:pPr>
              <w:pStyle w:val="Bullet1"/>
              <w:ind w:left="720"/>
              <w:jc w:val="both"/>
              <w:rPr>
                <w:rFonts w:cs="Arial"/>
                <w:sz w:val="20"/>
                <w:szCs w:val="20"/>
              </w:rPr>
            </w:pPr>
            <w:r w:rsidRPr="00A86CAB">
              <w:rPr>
                <w:rFonts w:cs="Arial"/>
                <w:sz w:val="20"/>
                <w:szCs w:val="20"/>
              </w:rPr>
              <w:t xml:space="preserve">(d) In case the selected Consultant fails to sign the Contract agreement within the deadline specified in the letter of acceptance </w:t>
            </w:r>
            <w:r w:rsidRPr="00A86CAB">
              <w:rPr>
                <w:rFonts w:cs="Arial"/>
                <w:sz w:val="20"/>
                <w:szCs w:val="20"/>
              </w:rPr>
              <w:lastRenderedPageBreak/>
              <w:t>the Contract shall be awarded to the next lowest evaluated Consultant. Such a failure shall be considered as withdrawal and the provisions of Clause 17.3 shall apply.</w:t>
            </w:r>
          </w:p>
          <w:p w:rsidR="00E11C16" w:rsidRPr="00A86CAB" w:rsidRDefault="00E11C16">
            <w:pPr>
              <w:pStyle w:val="Default"/>
              <w:jc w:val="both"/>
              <w:rPr>
                <w:color w:val="auto"/>
                <w:sz w:val="20"/>
                <w:szCs w:val="20"/>
              </w:rPr>
            </w:pPr>
          </w:p>
          <w:p w:rsidR="00E11C16" w:rsidRPr="00A86CAB" w:rsidRDefault="00E11C16">
            <w:pPr>
              <w:spacing w:after="200"/>
              <w:jc w:val="both"/>
              <w:rPr>
                <w:rFonts w:ascii="Arial" w:hAnsi="Arial" w:cs="Arial"/>
              </w:rPr>
            </w:pPr>
            <w:r w:rsidRPr="00A86CAB">
              <w:rPr>
                <w:rFonts w:ascii="Arial" w:hAnsi="Arial" w:cs="Arial"/>
                <w:sz w:val="20"/>
                <w:szCs w:val="20"/>
              </w:rPr>
              <w:t>28.7 The Consultant is expected to commence the assignment on the date and at the location specified in the Data Sheet.</w:t>
            </w:r>
          </w:p>
        </w:tc>
      </w:tr>
      <w:tr w:rsidR="00E11C16" w:rsidRPr="00A86CAB">
        <w:tc>
          <w:tcPr>
            <w:tcW w:w="2178" w:type="dxa"/>
            <w:gridSpan w:val="2"/>
            <w:shd w:val="clear" w:color="auto" w:fill="auto"/>
          </w:tcPr>
          <w:p w:rsidR="00E11C16" w:rsidRPr="00A86CAB" w:rsidRDefault="00E11C16">
            <w:pPr>
              <w:jc w:val="both"/>
              <w:rPr>
                <w:rFonts w:ascii="Arial" w:hAnsi="Arial" w:cs="Arial"/>
                <w:b/>
                <w:sz w:val="20"/>
                <w:szCs w:val="20"/>
              </w:rPr>
            </w:pPr>
            <w:r w:rsidRPr="00A86CAB">
              <w:rPr>
                <w:rFonts w:ascii="Arial" w:hAnsi="Arial" w:cs="Arial"/>
                <w:b/>
                <w:sz w:val="20"/>
                <w:szCs w:val="20"/>
              </w:rPr>
              <w:lastRenderedPageBreak/>
              <w:t>29 Confidentiality</w:t>
            </w: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sz w:val="20"/>
                <w:szCs w:val="20"/>
                <w:lang w:val="en-GB"/>
              </w:rPr>
            </w:pPr>
            <w:r w:rsidRPr="00A86CAB">
              <w:rPr>
                <w:rFonts w:ascii="Arial" w:hAnsi="Arial" w:cs="Arial"/>
                <w:b/>
                <w:sz w:val="20"/>
                <w:szCs w:val="20"/>
              </w:rPr>
              <w:t>30.Complaint</w:t>
            </w:r>
            <w:r w:rsidR="00544DA9" w:rsidRPr="00A86CAB">
              <w:rPr>
                <w:rFonts w:ascii="Arial" w:hAnsi="Arial" w:cs="Arial"/>
                <w:b/>
                <w:sz w:val="20"/>
                <w:szCs w:val="20"/>
              </w:rPr>
              <w:t xml:space="preserve"> </w:t>
            </w:r>
            <w:r w:rsidRPr="00A86CAB">
              <w:rPr>
                <w:rFonts w:ascii="Arial" w:hAnsi="Arial" w:cs="Arial"/>
                <w:b/>
                <w:sz w:val="20"/>
                <w:szCs w:val="20"/>
              </w:rPr>
              <w:t>and Review</w:t>
            </w:r>
          </w:p>
        </w:tc>
        <w:tc>
          <w:tcPr>
            <w:tcW w:w="6930" w:type="dxa"/>
            <w:shd w:val="clear" w:color="auto" w:fill="auto"/>
          </w:tcPr>
          <w:p w:rsidR="00E11C16" w:rsidRPr="00A86CAB" w:rsidRDefault="00E11C16">
            <w:pPr>
              <w:spacing w:after="200"/>
              <w:jc w:val="both"/>
              <w:rPr>
                <w:rFonts w:ascii="Arial" w:hAnsi="Arial" w:cs="Arial"/>
                <w:sz w:val="20"/>
                <w:szCs w:val="20"/>
                <w:lang w:val="en-GB"/>
              </w:rPr>
            </w:pPr>
            <w:r w:rsidRPr="00A86CAB">
              <w:rPr>
                <w:rFonts w:ascii="Arial" w:hAnsi="Arial" w:cs="Arial"/>
                <w:sz w:val="20"/>
                <w:szCs w:val="20"/>
                <w:lang w:val="en-GB"/>
              </w:rPr>
              <w:t>29.1 Information relating to evaluation of Proposals and recommendations concerning awards shall not be disclosed to the Consultants who submitted the Proposals or to other persons not officially concerned with the process, until the publication of the award of Contract. The undue use by any Consultant of confidential information related to the process may result in the rejection of its Proposal and may be subject to the provisions of the RGoB’s antifraud and corruption policy.</w:t>
            </w:r>
          </w:p>
          <w:p w:rsidR="00E11C16" w:rsidRPr="00A86CAB" w:rsidRDefault="00E11C16">
            <w:pPr>
              <w:spacing w:after="200"/>
              <w:jc w:val="both"/>
              <w:rPr>
                <w:rFonts w:ascii="Arial" w:hAnsi="Arial" w:cs="Arial"/>
                <w:sz w:val="20"/>
                <w:szCs w:val="20"/>
                <w:lang w:val="en-GB"/>
              </w:rPr>
            </w:pPr>
          </w:p>
          <w:p w:rsidR="00E11C16" w:rsidRPr="00A86CAB" w:rsidRDefault="00E11C16">
            <w:pPr>
              <w:spacing w:after="200"/>
              <w:jc w:val="both"/>
              <w:rPr>
                <w:rFonts w:ascii="Arial" w:hAnsi="Arial" w:cs="Arial"/>
                <w:sz w:val="20"/>
              </w:rPr>
            </w:pPr>
            <w:r w:rsidRPr="00A86CAB">
              <w:rPr>
                <w:rFonts w:ascii="Arial" w:hAnsi="Arial" w:cs="Arial"/>
                <w:sz w:val="20"/>
                <w:szCs w:val="20"/>
                <w:lang w:val="en-GB"/>
              </w:rPr>
              <w:t xml:space="preserve">301. </w:t>
            </w:r>
            <w:r w:rsidRPr="00A86CAB">
              <w:rPr>
                <w:rFonts w:ascii="Arial" w:hAnsi="Arial" w:cs="Arial"/>
                <w:sz w:val="20"/>
              </w:rPr>
              <w:t>Any consultant has right to complain if it has or is likely to suffer, loss or injury due to breach of a duty imposed on the Procuring Entity by the provisions of this document. The Complaint shall be submitted in writing to the Employer within ten (10) days from the date of intention to award. In the first instance, the consultant who submits Proposal shall submit the complaint to the Employer.</w:t>
            </w:r>
          </w:p>
          <w:p w:rsidR="00E11C16" w:rsidRPr="00A86CAB" w:rsidRDefault="00E11C16">
            <w:pPr>
              <w:spacing w:after="200"/>
              <w:jc w:val="both"/>
              <w:rPr>
                <w:rFonts w:ascii="Arial" w:hAnsi="Arial" w:cs="Arial"/>
              </w:rPr>
            </w:pPr>
            <w:r w:rsidRPr="00A86CAB">
              <w:rPr>
                <w:rFonts w:ascii="Arial" w:hAnsi="Arial" w:cs="Arial"/>
                <w:sz w:val="20"/>
              </w:rPr>
              <w:t>30.2The consultant may appeal to the Independent Review Body only if the Employer has not delivered the decision within the specified time, or the complainant is not satisfied with the decision of the Employer.</w:t>
            </w:r>
          </w:p>
        </w:tc>
      </w:tr>
      <w:tr w:rsidR="00E11C16">
        <w:tc>
          <w:tcPr>
            <w:tcW w:w="2178" w:type="dxa"/>
            <w:gridSpan w:val="2"/>
            <w:shd w:val="clear" w:color="auto" w:fill="auto"/>
          </w:tcPr>
          <w:p w:rsidR="00E11C16" w:rsidRDefault="00E11C16">
            <w:pPr>
              <w:snapToGrid w:val="0"/>
              <w:jc w:val="both"/>
              <w:rPr>
                <w:rFonts w:ascii="Arial" w:hAnsi="Arial" w:cs="Arial"/>
                <w:b/>
                <w:bCs/>
                <w:sz w:val="20"/>
                <w:szCs w:val="20"/>
              </w:rPr>
            </w:pPr>
          </w:p>
        </w:tc>
        <w:tc>
          <w:tcPr>
            <w:tcW w:w="6930" w:type="dxa"/>
            <w:shd w:val="clear" w:color="auto" w:fill="auto"/>
          </w:tcPr>
          <w:p w:rsidR="00E11C16" w:rsidRDefault="00E11C16">
            <w:pPr>
              <w:snapToGrid w:val="0"/>
              <w:spacing w:after="200"/>
              <w:jc w:val="both"/>
              <w:rPr>
                <w:rFonts w:ascii="Arial" w:hAnsi="Arial" w:cs="Arial"/>
                <w:sz w:val="20"/>
                <w:szCs w:val="20"/>
                <w:lang w:val="en-GB"/>
              </w:rPr>
            </w:pPr>
          </w:p>
        </w:tc>
      </w:tr>
    </w:tbl>
    <w:p w:rsidR="00E11C16" w:rsidRDefault="00E11C16">
      <w:pPr>
        <w:jc w:val="both"/>
        <w:rPr>
          <w:sz w:val="22"/>
          <w:szCs w:val="22"/>
        </w:rPr>
      </w:pPr>
    </w:p>
    <w:p w:rsidR="00E11C16" w:rsidRDefault="00E11C16">
      <w:pPr>
        <w:jc w:val="both"/>
        <w:rPr>
          <w:sz w:val="22"/>
          <w:szCs w:val="22"/>
        </w:rPr>
      </w:pPr>
    </w:p>
    <w:p w:rsidR="00E11C16" w:rsidRDefault="00E11C16">
      <w:pPr>
        <w:sectPr w:rsidR="00E11C16">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701" w:header="720" w:footer="720" w:gutter="0"/>
          <w:pgNumType w:start="1"/>
          <w:cols w:space="720"/>
          <w:titlePg/>
          <w:docGrid w:linePitch="360"/>
        </w:sectPr>
      </w:pPr>
    </w:p>
    <w:p w:rsidR="00E11C16" w:rsidRDefault="00E11C16">
      <w:pPr>
        <w:pStyle w:val="Heading9"/>
        <w:rPr>
          <w:rFonts w:ascii="Arial" w:hAnsi="Arial" w:cs="Arial"/>
          <w:u w:val="single"/>
        </w:rPr>
      </w:pPr>
      <w:r>
        <w:rPr>
          <w:sz w:val="32"/>
          <w:szCs w:val="32"/>
          <w:lang w:val="en-US"/>
        </w:rPr>
        <w:lastRenderedPageBreak/>
        <w:t>Section 2.  Instructions to Consultants</w:t>
      </w:r>
    </w:p>
    <w:p w:rsidR="00E11C16" w:rsidRDefault="00E11C16">
      <w:pPr>
        <w:jc w:val="center"/>
        <w:rPr>
          <w:rFonts w:ascii="Arial" w:hAnsi="Arial" w:cs="Arial"/>
          <w:bCs/>
          <w:sz w:val="20"/>
          <w:szCs w:val="20"/>
        </w:rPr>
      </w:pPr>
      <w:r>
        <w:rPr>
          <w:rFonts w:ascii="Arial" w:hAnsi="Arial" w:cs="Arial"/>
          <w:b/>
          <w:u w:val="single"/>
        </w:rPr>
        <w:t>DATA SHEET</w:t>
      </w:r>
    </w:p>
    <w:p w:rsidR="00E11C16" w:rsidRDefault="00E11C16">
      <w:pPr>
        <w:jc w:val="both"/>
        <w:rPr>
          <w:rFonts w:ascii="Arial" w:hAnsi="Arial" w:cs="Arial"/>
          <w:bCs/>
          <w:sz w:val="20"/>
          <w:szCs w:val="20"/>
        </w:rPr>
      </w:pPr>
    </w:p>
    <w:p w:rsidR="00E11C16" w:rsidRDefault="00E11C16">
      <w:pPr>
        <w:pStyle w:val="BodyText"/>
        <w:suppressAutoHyphens w:val="0"/>
        <w:spacing w:after="0"/>
        <w:rPr>
          <w:rFonts w:ascii="Arial" w:hAnsi="Arial" w:cs="Arial"/>
          <w:bCs/>
          <w:sz w:val="20"/>
        </w:rPr>
      </w:pPr>
      <w:r>
        <w:rPr>
          <w:rFonts w:ascii="Arial" w:hAnsi="Arial" w:cs="Arial"/>
          <w:bCs/>
          <w:i/>
          <w:sz w:val="20"/>
          <w:lang w:eastAsia="it-IT"/>
        </w:rPr>
        <w:t>[</w:t>
      </w:r>
      <w:r>
        <w:rPr>
          <w:rFonts w:ascii="Arial" w:hAnsi="Arial" w:cs="Arial"/>
          <w:bCs/>
          <w:i/>
          <w:iCs/>
          <w:sz w:val="20"/>
          <w:lang w:eastAsia="it-IT"/>
        </w:rPr>
        <w:t>Comments in brackets provide guidance for the preparation of the Data Sheet; they should not appear on the final RFP to be delivered to the shortlisted Consultants</w:t>
      </w:r>
      <w:r>
        <w:rPr>
          <w:rFonts w:ascii="Arial" w:hAnsi="Arial" w:cs="Arial"/>
          <w:bCs/>
          <w:i/>
          <w:sz w:val="20"/>
          <w:lang w:eastAsia="it-IT"/>
        </w:rPr>
        <w:t>]</w:t>
      </w:r>
    </w:p>
    <w:p w:rsidR="00E11C16" w:rsidRDefault="00E11C16">
      <w:pPr>
        <w:jc w:val="both"/>
        <w:rPr>
          <w:rFonts w:ascii="Arial" w:hAnsi="Arial" w:cs="Arial"/>
          <w:bCs/>
          <w:sz w:val="20"/>
          <w:szCs w:val="20"/>
        </w:rPr>
      </w:pPr>
    </w:p>
    <w:tbl>
      <w:tblPr>
        <w:tblW w:w="9427" w:type="dxa"/>
        <w:tblInd w:w="-177" w:type="dxa"/>
        <w:tblLayout w:type="fixed"/>
        <w:tblCellMar>
          <w:top w:w="85" w:type="dxa"/>
          <w:left w:w="72" w:type="dxa"/>
          <w:bottom w:w="142" w:type="dxa"/>
          <w:right w:w="72" w:type="dxa"/>
        </w:tblCellMar>
        <w:tblLook w:val="0000"/>
      </w:tblPr>
      <w:tblGrid>
        <w:gridCol w:w="1605"/>
        <w:gridCol w:w="7767"/>
        <w:gridCol w:w="40"/>
        <w:gridCol w:w="15"/>
      </w:tblGrid>
      <w:tr w:rsidR="00E11C16" w:rsidTr="00C5481F">
        <w:tc>
          <w:tcPr>
            <w:tcW w:w="1605" w:type="dxa"/>
            <w:tcBorders>
              <w:top w:val="single" w:sz="6" w:space="0" w:color="000000"/>
              <w:left w:val="single" w:sz="6" w:space="0" w:color="000000"/>
              <w:bottom w:val="single" w:sz="6" w:space="0" w:color="000000"/>
            </w:tcBorders>
            <w:shd w:val="clear" w:color="auto" w:fill="auto"/>
            <w:vAlign w:val="center"/>
          </w:tcPr>
          <w:p w:rsidR="00E11C16" w:rsidRDefault="00E11C16">
            <w:pPr>
              <w:jc w:val="center"/>
              <w:rPr>
                <w:rFonts w:ascii="Arial" w:hAnsi="Arial" w:cs="Arial"/>
                <w:b/>
                <w:sz w:val="20"/>
                <w:szCs w:val="20"/>
              </w:rPr>
            </w:pPr>
            <w:r>
              <w:rPr>
                <w:rFonts w:ascii="Arial" w:hAnsi="Arial" w:cs="Arial"/>
                <w:b/>
                <w:sz w:val="20"/>
                <w:szCs w:val="20"/>
              </w:rPr>
              <w:t>ITC Paragraph</w:t>
            </w:r>
          </w:p>
          <w:p w:rsidR="00E11C16" w:rsidRDefault="00E11C16">
            <w:pPr>
              <w:jc w:val="center"/>
              <w:rPr>
                <w:rFonts w:ascii="Arial" w:hAnsi="Arial" w:cs="Arial"/>
                <w:b/>
                <w:sz w:val="22"/>
                <w:szCs w:val="22"/>
                <w:lang w:eastAsia="it-IT"/>
              </w:rPr>
            </w:pPr>
            <w:r>
              <w:rPr>
                <w:rFonts w:ascii="Arial" w:hAnsi="Arial" w:cs="Arial"/>
                <w:b/>
                <w:sz w:val="20"/>
                <w:szCs w:val="20"/>
              </w:rPr>
              <w:t>Reference</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Default="00E11C16">
            <w:pPr>
              <w:pStyle w:val="BankNormal"/>
              <w:tabs>
                <w:tab w:val="right" w:pos="7218"/>
              </w:tabs>
              <w:snapToGrid w:val="0"/>
              <w:spacing w:after="0"/>
              <w:jc w:val="center"/>
              <w:rPr>
                <w:rFonts w:ascii="Arial" w:hAnsi="Arial" w:cs="Arial"/>
                <w:b/>
                <w:sz w:val="22"/>
                <w:szCs w:val="22"/>
                <w:lang w:eastAsia="it-IT"/>
              </w:rPr>
            </w:pPr>
          </w:p>
          <w:p w:rsidR="00E11C16" w:rsidRDefault="00E11C16">
            <w:pPr>
              <w:pStyle w:val="BankNormal"/>
              <w:tabs>
                <w:tab w:val="right" w:pos="7218"/>
              </w:tabs>
              <w:spacing w:after="0"/>
              <w:jc w:val="center"/>
            </w:pPr>
            <w:r>
              <w:rPr>
                <w:rFonts w:ascii="Arial" w:hAnsi="Arial" w:cs="Arial"/>
                <w:b/>
                <w:sz w:val="20"/>
                <w:lang w:eastAsia="it-IT"/>
              </w:rPr>
              <w:t>Details</w:t>
            </w:r>
          </w:p>
        </w:tc>
      </w:tr>
      <w:tr w:rsidR="00E11C16" w:rsidTr="00C5481F">
        <w:tc>
          <w:tcPr>
            <w:tcW w:w="1605" w:type="dxa"/>
            <w:tcBorders>
              <w:top w:val="single" w:sz="6" w:space="0" w:color="000000"/>
              <w:left w:val="single" w:sz="6" w:space="0" w:color="000000"/>
              <w:bottom w:val="single" w:sz="6" w:space="0" w:color="000000"/>
            </w:tcBorders>
            <w:shd w:val="clear" w:color="auto" w:fill="auto"/>
          </w:tcPr>
          <w:p w:rsidR="00E11C16" w:rsidRDefault="00E11C16">
            <w:pPr>
              <w:pStyle w:val="Heading3"/>
              <w:keepNext w:val="0"/>
              <w:jc w:val="center"/>
              <w:rPr>
                <w:rFonts w:ascii="Arial" w:hAnsi="Arial" w:cs="Arial"/>
                <w:b/>
                <w:bCs/>
                <w:sz w:val="20"/>
                <w:lang w:eastAsia="it-IT"/>
              </w:rPr>
            </w:pPr>
            <w:r>
              <w:rPr>
                <w:rFonts w:ascii="Arial" w:hAnsi="Arial" w:cs="Arial"/>
                <w:b/>
                <w:bCs/>
                <w:sz w:val="20"/>
                <w:szCs w:val="20"/>
              </w:rPr>
              <w:t>1.1</w:t>
            </w:r>
          </w:p>
          <w:p w:rsidR="00E11C16" w:rsidRDefault="00E11C16">
            <w:pPr>
              <w:pStyle w:val="BankNormal"/>
              <w:spacing w:after="0"/>
              <w:jc w:val="center"/>
              <w:rPr>
                <w:rFonts w:ascii="Arial" w:hAnsi="Arial" w:cs="Arial"/>
                <w:b/>
                <w:bCs/>
                <w:sz w:val="20"/>
                <w:lang w:eastAsia="it-IT"/>
              </w:rPr>
            </w:pP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pPr>
              <w:tabs>
                <w:tab w:val="left" w:pos="567"/>
                <w:tab w:val="right" w:pos="7306"/>
              </w:tabs>
              <w:ind w:left="567" w:hanging="567"/>
              <w:jc w:val="both"/>
              <w:rPr>
                <w:rFonts w:ascii="Arial" w:hAnsi="Arial" w:cs="Arial"/>
                <w:sz w:val="20"/>
                <w:szCs w:val="20"/>
              </w:rPr>
            </w:pPr>
            <w:r w:rsidRPr="008C7DC6">
              <w:rPr>
                <w:rFonts w:ascii="Arial" w:hAnsi="Arial" w:cs="Arial"/>
                <w:sz w:val="20"/>
                <w:szCs w:val="20"/>
              </w:rPr>
              <w:t xml:space="preserve">Name of the Procuring Agency : </w:t>
            </w:r>
            <w:r w:rsidR="009434EF" w:rsidRPr="008C7DC6">
              <w:rPr>
                <w:rFonts w:ascii="Arial" w:hAnsi="Arial" w:cs="Arial"/>
                <w:sz w:val="20"/>
                <w:szCs w:val="20"/>
              </w:rPr>
              <w:t>National Land Commission</w:t>
            </w:r>
            <w:r w:rsidR="003E5A37" w:rsidRPr="008C7DC6">
              <w:rPr>
                <w:rFonts w:ascii="Arial" w:hAnsi="Arial" w:cs="Arial"/>
                <w:sz w:val="20"/>
                <w:szCs w:val="20"/>
              </w:rPr>
              <w:t xml:space="preserve"> Secretariat</w:t>
            </w:r>
          </w:p>
          <w:p w:rsidR="00E11C16" w:rsidRPr="008C7DC6" w:rsidRDefault="00E11C16">
            <w:pPr>
              <w:tabs>
                <w:tab w:val="left" w:pos="567"/>
                <w:tab w:val="right" w:pos="7306"/>
              </w:tabs>
              <w:ind w:left="567" w:hanging="567"/>
              <w:jc w:val="both"/>
              <w:rPr>
                <w:rFonts w:ascii="Arial" w:hAnsi="Arial" w:cs="Arial"/>
                <w:sz w:val="20"/>
                <w:szCs w:val="20"/>
              </w:rPr>
            </w:pPr>
            <w:r w:rsidRPr="008C7DC6">
              <w:rPr>
                <w:rFonts w:ascii="Arial" w:hAnsi="Arial" w:cs="Arial"/>
                <w:sz w:val="20"/>
                <w:szCs w:val="20"/>
              </w:rPr>
              <w:t xml:space="preserve">Method of selection: </w:t>
            </w:r>
            <w:r w:rsidRPr="008C7DC6">
              <w:rPr>
                <w:rFonts w:ascii="Arial" w:hAnsi="Arial" w:cs="Arial"/>
                <w:sz w:val="20"/>
                <w:szCs w:val="20"/>
                <w:u w:val="single"/>
              </w:rPr>
              <w:t>QCBS</w:t>
            </w:r>
          </w:p>
          <w:p w:rsidR="00E11C16" w:rsidRPr="008C7DC6" w:rsidRDefault="00E11C16">
            <w:pPr>
              <w:tabs>
                <w:tab w:val="left" w:pos="567"/>
                <w:tab w:val="right" w:pos="7306"/>
              </w:tabs>
              <w:ind w:left="567" w:hanging="567"/>
              <w:jc w:val="both"/>
              <w:rPr>
                <w:rFonts w:ascii="Arial" w:hAnsi="Arial" w:cs="Arial"/>
                <w:sz w:val="20"/>
                <w:szCs w:val="20"/>
              </w:rPr>
            </w:pPr>
          </w:p>
        </w:tc>
      </w:tr>
      <w:tr w:rsidR="00E11C16" w:rsidTr="00C5481F">
        <w:tc>
          <w:tcPr>
            <w:tcW w:w="1605"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szCs w:val="20"/>
              </w:rPr>
            </w:pPr>
            <w:r>
              <w:rPr>
                <w:rFonts w:ascii="Arial" w:hAnsi="Arial" w:cs="Arial"/>
                <w:b/>
                <w:bCs/>
                <w:sz w:val="20"/>
                <w:szCs w:val="20"/>
              </w:rPr>
              <w:t>1.2</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E21E0E">
            <w:pPr>
              <w:rPr>
                <w:rFonts w:ascii="Arial" w:hAnsi="Arial" w:cs="Arial"/>
                <w:sz w:val="20"/>
                <w:szCs w:val="20"/>
              </w:rPr>
            </w:pPr>
            <w:r w:rsidRPr="008C7DC6">
              <w:rPr>
                <w:rFonts w:ascii="Arial" w:hAnsi="Arial" w:cs="Arial"/>
                <w:sz w:val="20"/>
                <w:szCs w:val="20"/>
              </w:rPr>
              <w:t>Financial Proposal to be submitted together with Technical Proposal: Yes</w:t>
            </w:r>
          </w:p>
          <w:p w:rsidR="00E11C16" w:rsidRPr="008C7DC6" w:rsidRDefault="00E11C16" w:rsidP="00E21E0E">
            <w:pPr>
              <w:rPr>
                <w:rFonts w:ascii="Arial" w:hAnsi="Arial" w:cs="Arial"/>
                <w:sz w:val="20"/>
                <w:szCs w:val="20"/>
              </w:rPr>
            </w:pPr>
          </w:p>
          <w:p w:rsidR="00E11C16" w:rsidRPr="008C7DC6" w:rsidRDefault="00E11C16" w:rsidP="00E21E0E">
            <w:pPr>
              <w:rPr>
                <w:rFonts w:ascii="Arial" w:hAnsi="Arial" w:cs="Arial"/>
                <w:sz w:val="20"/>
                <w:szCs w:val="20"/>
              </w:rPr>
            </w:pPr>
            <w:r w:rsidRPr="008C7DC6">
              <w:rPr>
                <w:rFonts w:ascii="Arial" w:hAnsi="Arial" w:cs="Arial"/>
                <w:sz w:val="20"/>
                <w:szCs w:val="20"/>
              </w:rPr>
              <w:t xml:space="preserve">The name of the assignment is: </w:t>
            </w:r>
            <w:r w:rsidR="00E50104" w:rsidRPr="008C7DC6">
              <w:rPr>
                <w:rFonts w:ascii="Arial" w:hAnsi="Arial" w:cs="Arial"/>
                <w:sz w:val="20"/>
                <w:szCs w:val="20"/>
              </w:rPr>
              <w:t>O</w:t>
            </w:r>
            <w:r w:rsidR="009434EF" w:rsidRPr="008C7DC6">
              <w:rPr>
                <w:rFonts w:ascii="Arial" w:hAnsi="Arial" w:cs="Arial"/>
                <w:sz w:val="20"/>
                <w:szCs w:val="20"/>
              </w:rPr>
              <w:t>nline, electronic land and property registration system in Thimphu</w:t>
            </w:r>
            <w:r w:rsidR="00CB7A2C" w:rsidRPr="008C7DC6">
              <w:rPr>
                <w:rFonts w:ascii="Arial" w:hAnsi="Arial" w:cs="Arial"/>
                <w:sz w:val="20"/>
                <w:szCs w:val="20"/>
              </w:rPr>
              <w:t xml:space="preserve"> Thromde</w:t>
            </w:r>
            <w:r w:rsidR="009434EF" w:rsidRPr="008C7DC6">
              <w:rPr>
                <w:rFonts w:ascii="Arial" w:hAnsi="Arial" w:cs="Arial"/>
                <w:sz w:val="20"/>
                <w:szCs w:val="20"/>
              </w:rPr>
              <w:t>, Bhutan</w:t>
            </w:r>
          </w:p>
          <w:p w:rsidR="00E50104" w:rsidRPr="008C7DC6" w:rsidRDefault="00E50104" w:rsidP="00E21E0E">
            <w:pPr>
              <w:rPr>
                <w:rFonts w:ascii="Arial" w:hAnsi="Arial" w:cs="Arial"/>
                <w:sz w:val="20"/>
                <w:szCs w:val="20"/>
              </w:rPr>
            </w:pPr>
          </w:p>
          <w:p w:rsidR="00E11C16" w:rsidRPr="008C7DC6" w:rsidRDefault="00E11C16" w:rsidP="00E21E0E">
            <w:pPr>
              <w:rPr>
                <w:rFonts w:ascii="Arial" w:hAnsi="Arial" w:cs="Arial"/>
                <w:sz w:val="20"/>
                <w:szCs w:val="20"/>
              </w:rPr>
            </w:pPr>
            <w:r w:rsidRPr="008C7DC6">
              <w:rPr>
                <w:rFonts w:ascii="Arial" w:hAnsi="Arial" w:cs="Arial"/>
                <w:sz w:val="20"/>
                <w:szCs w:val="20"/>
              </w:rPr>
              <w:t xml:space="preserve">The scope of the assignment and expected time of its completion are: </w:t>
            </w:r>
            <w:r w:rsidR="00E50104" w:rsidRPr="008C7DC6">
              <w:rPr>
                <w:rFonts w:ascii="Arial" w:hAnsi="Arial" w:cs="Arial"/>
                <w:sz w:val="20"/>
                <w:szCs w:val="20"/>
              </w:rPr>
              <w:t>15</w:t>
            </w:r>
            <w:r w:rsidR="00E50104" w:rsidRPr="008C7DC6">
              <w:rPr>
                <w:rFonts w:ascii="Arial" w:hAnsi="Arial" w:cs="Arial"/>
                <w:sz w:val="20"/>
                <w:szCs w:val="20"/>
                <w:vertAlign w:val="superscript"/>
              </w:rPr>
              <w:t>th</w:t>
            </w:r>
            <w:r w:rsidR="00A843A6" w:rsidRPr="008C7DC6">
              <w:rPr>
                <w:rFonts w:ascii="Arial" w:hAnsi="Arial" w:cs="Arial"/>
                <w:sz w:val="20"/>
                <w:szCs w:val="20"/>
              </w:rPr>
              <w:t xml:space="preserve"> September 2016</w:t>
            </w:r>
          </w:p>
        </w:tc>
      </w:tr>
      <w:tr w:rsidR="00E11C16" w:rsidTr="00C5481F">
        <w:tc>
          <w:tcPr>
            <w:tcW w:w="1605"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szCs w:val="20"/>
              </w:rPr>
            </w:pPr>
            <w:r>
              <w:rPr>
                <w:rFonts w:ascii="Arial" w:hAnsi="Arial" w:cs="Arial"/>
                <w:b/>
                <w:bCs/>
                <w:sz w:val="20"/>
                <w:szCs w:val="20"/>
              </w:rPr>
              <w:t>1.3</w:t>
            </w:r>
          </w:p>
          <w:p w:rsidR="00E11C16" w:rsidRDefault="00E11C16">
            <w:pPr>
              <w:pStyle w:val="Heading3"/>
              <w:jc w:val="center"/>
              <w:rPr>
                <w:rFonts w:ascii="Arial" w:hAnsi="Arial" w:cs="Arial"/>
                <w:sz w:val="20"/>
                <w:szCs w:val="20"/>
              </w:rPr>
            </w:pP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E21E0E">
            <w:pPr>
              <w:rPr>
                <w:rFonts w:ascii="Arial" w:hAnsi="Arial" w:cs="Arial"/>
                <w:sz w:val="20"/>
                <w:szCs w:val="20"/>
              </w:rPr>
            </w:pPr>
            <w:r w:rsidRPr="008C7DC6">
              <w:rPr>
                <w:rFonts w:ascii="Arial" w:hAnsi="Arial" w:cs="Arial"/>
                <w:sz w:val="20"/>
                <w:szCs w:val="20"/>
              </w:rPr>
              <w:t xml:space="preserve">A pre-proposal conference will be held:  Yes </w:t>
            </w:r>
            <w:r w:rsidRPr="008C7DC6">
              <w:rPr>
                <w:rFonts w:ascii="Arial" w:hAnsi="Arial" w:cs="Arial"/>
                <w:sz w:val="20"/>
                <w:szCs w:val="20"/>
              </w:rPr>
              <w:tab/>
              <w:t xml:space="preserve">  No </w:t>
            </w:r>
            <w:r w:rsidR="0064417E" w:rsidRPr="008C7DC6">
              <w:rPr>
                <w:rFonts w:ascii="Arial" w:hAnsi="Arial" w:cs="Arial"/>
                <w:sz w:val="20"/>
                <w:szCs w:val="20"/>
              </w:rPr>
              <w:t>√</w:t>
            </w:r>
            <w:r w:rsidRPr="008C7DC6">
              <w:rPr>
                <w:rFonts w:ascii="Arial" w:hAnsi="Arial" w:cs="Arial"/>
                <w:sz w:val="20"/>
                <w:szCs w:val="20"/>
              </w:rPr>
              <w:tab/>
              <w:t xml:space="preserve">  [If yes, indicate date, time, and venue]  Yes</w:t>
            </w:r>
            <w:r w:rsidRPr="008C7DC6">
              <w:rPr>
                <w:rFonts w:ascii="Arial" w:hAnsi="Arial" w:cs="Arial"/>
                <w:sz w:val="20"/>
                <w:szCs w:val="20"/>
              </w:rPr>
              <w:tab/>
            </w:r>
            <w:r w:rsidRPr="008C7DC6">
              <w:rPr>
                <w:rFonts w:ascii="Arial" w:hAnsi="Arial" w:cs="Arial"/>
                <w:sz w:val="20"/>
                <w:szCs w:val="20"/>
              </w:rPr>
              <w:tab/>
            </w:r>
            <w:r w:rsidRPr="008C7DC6">
              <w:rPr>
                <w:rFonts w:ascii="Arial" w:hAnsi="Arial" w:cs="Arial"/>
                <w:sz w:val="20"/>
                <w:szCs w:val="20"/>
              </w:rPr>
              <w:tab/>
            </w:r>
          </w:p>
          <w:p w:rsidR="00E11C16" w:rsidRPr="008C7DC6" w:rsidRDefault="00E11C16" w:rsidP="00E21E0E">
            <w:pPr>
              <w:rPr>
                <w:rFonts w:ascii="Arial" w:hAnsi="Arial" w:cs="Arial"/>
                <w:sz w:val="20"/>
                <w:szCs w:val="20"/>
              </w:rPr>
            </w:pPr>
          </w:p>
          <w:p w:rsidR="000A0795" w:rsidRPr="008C7DC6" w:rsidRDefault="00E11C16" w:rsidP="00E21E0E">
            <w:pPr>
              <w:rPr>
                <w:rFonts w:ascii="Arial" w:hAnsi="Arial" w:cs="Arial"/>
                <w:sz w:val="20"/>
                <w:szCs w:val="20"/>
              </w:rPr>
            </w:pPr>
            <w:r w:rsidRPr="008C7DC6">
              <w:rPr>
                <w:rFonts w:ascii="Arial" w:hAnsi="Arial" w:cs="Arial"/>
                <w:sz w:val="20"/>
                <w:szCs w:val="20"/>
              </w:rPr>
              <w:t xml:space="preserve">The Procuring Agency ’s representative is: </w:t>
            </w:r>
          </w:p>
          <w:p w:rsidR="00503ED3" w:rsidRPr="008C7DC6" w:rsidRDefault="00503ED3" w:rsidP="00E21E0E">
            <w:pPr>
              <w:rPr>
                <w:rFonts w:ascii="Arial" w:hAnsi="Arial" w:cs="Arial"/>
                <w:sz w:val="20"/>
                <w:szCs w:val="20"/>
              </w:rPr>
            </w:pPr>
            <w:r w:rsidRPr="008C7DC6">
              <w:rPr>
                <w:rFonts w:ascii="Arial" w:hAnsi="Arial" w:cs="Arial"/>
                <w:sz w:val="20"/>
                <w:szCs w:val="20"/>
              </w:rPr>
              <w:t>Tenzin Namgay</w:t>
            </w:r>
          </w:p>
          <w:p w:rsidR="00E11C16" w:rsidRPr="008C7DC6" w:rsidRDefault="00E11C16" w:rsidP="00E21E0E">
            <w:pPr>
              <w:rPr>
                <w:rFonts w:ascii="Arial" w:hAnsi="Arial" w:cs="Arial"/>
                <w:sz w:val="20"/>
                <w:szCs w:val="20"/>
              </w:rPr>
            </w:pPr>
            <w:r w:rsidRPr="008C7DC6">
              <w:rPr>
                <w:rFonts w:ascii="Arial" w:hAnsi="Arial" w:cs="Arial"/>
                <w:sz w:val="20"/>
                <w:szCs w:val="20"/>
              </w:rPr>
              <w:t xml:space="preserve">Address: </w:t>
            </w:r>
            <w:r w:rsidR="00503ED3" w:rsidRPr="008C7DC6">
              <w:rPr>
                <w:rFonts w:ascii="Arial" w:hAnsi="Arial" w:cs="Arial"/>
                <w:sz w:val="20"/>
                <w:szCs w:val="20"/>
              </w:rPr>
              <w:t>NLC, PO Box 142, Thimphu Bhutan</w:t>
            </w:r>
          </w:p>
          <w:p w:rsidR="00E11C16" w:rsidRPr="008C7DC6" w:rsidRDefault="00E11C16" w:rsidP="00E21E0E">
            <w:pPr>
              <w:rPr>
                <w:rFonts w:ascii="Arial" w:hAnsi="Arial" w:cs="Arial"/>
                <w:sz w:val="20"/>
                <w:szCs w:val="20"/>
              </w:rPr>
            </w:pPr>
            <w:r w:rsidRPr="008C7DC6">
              <w:rPr>
                <w:rFonts w:ascii="Arial" w:hAnsi="Arial" w:cs="Arial"/>
                <w:sz w:val="20"/>
                <w:szCs w:val="20"/>
              </w:rPr>
              <w:t xml:space="preserve">Telephone: </w:t>
            </w:r>
            <w:r w:rsidR="00503ED3" w:rsidRPr="008C7DC6">
              <w:rPr>
                <w:rFonts w:ascii="Arial" w:hAnsi="Arial" w:cs="Arial"/>
                <w:sz w:val="20"/>
                <w:szCs w:val="20"/>
              </w:rPr>
              <w:t>+975 17411715</w:t>
            </w:r>
            <w:r w:rsidRPr="008C7DC6">
              <w:rPr>
                <w:rFonts w:ascii="Arial" w:hAnsi="Arial" w:cs="Arial"/>
                <w:sz w:val="20"/>
                <w:szCs w:val="20"/>
              </w:rPr>
              <w:t xml:space="preserve">  Facsimile: </w:t>
            </w:r>
            <w:r w:rsidR="00503ED3" w:rsidRPr="008C7DC6">
              <w:rPr>
                <w:rFonts w:ascii="Arial" w:hAnsi="Arial" w:cs="Arial"/>
                <w:sz w:val="20"/>
                <w:szCs w:val="20"/>
              </w:rPr>
              <w:t>+975 232</w:t>
            </w:r>
          </w:p>
          <w:p w:rsidR="00E11C16" w:rsidRPr="008C7DC6" w:rsidRDefault="00E11C16" w:rsidP="00E21E0E">
            <w:pPr>
              <w:rPr>
                <w:rFonts w:ascii="Arial" w:hAnsi="Arial" w:cs="Arial"/>
                <w:sz w:val="20"/>
                <w:szCs w:val="20"/>
              </w:rPr>
            </w:pPr>
            <w:r w:rsidRPr="008C7DC6">
              <w:rPr>
                <w:rFonts w:ascii="Arial" w:hAnsi="Arial" w:cs="Arial"/>
                <w:sz w:val="20"/>
                <w:szCs w:val="20"/>
              </w:rPr>
              <w:t xml:space="preserve">E-mail: </w:t>
            </w:r>
            <w:r w:rsidR="00503ED3" w:rsidRPr="008C7DC6">
              <w:rPr>
                <w:rFonts w:ascii="Arial" w:hAnsi="Arial" w:cs="Arial"/>
                <w:sz w:val="20"/>
                <w:szCs w:val="20"/>
              </w:rPr>
              <w:t>tenzinnamgay@nlcs.gov.bt</w:t>
            </w:r>
          </w:p>
        </w:tc>
      </w:tr>
      <w:tr w:rsidR="00E11C16" w:rsidTr="00C5481F">
        <w:tc>
          <w:tcPr>
            <w:tcW w:w="1605"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szCs w:val="20"/>
              </w:rPr>
            </w:pPr>
            <w:r>
              <w:rPr>
                <w:rFonts w:ascii="Arial" w:hAnsi="Arial" w:cs="Arial"/>
                <w:b/>
                <w:bCs/>
                <w:sz w:val="20"/>
                <w:szCs w:val="20"/>
              </w:rPr>
              <w:t>1.4</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E21E0E">
            <w:pPr>
              <w:rPr>
                <w:rFonts w:ascii="Arial" w:hAnsi="Arial" w:cs="Arial"/>
                <w:sz w:val="20"/>
                <w:szCs w:val="20"/>
              </w:rPr>
            </w:pPr>
            <w:r w:rsidRPr="008C7DC6">
              <w:rPr>
                <w:rFonts w:ascii="Arial" w:hAnsi="Arial" w:cs="Arial"/>
                <w:sz w:val="20"/>
                <w:szCs w:val="20"/>
              </w:rPr>
              <w:t xml:space="preserve">The Procuring Agency  will provide the following inputs and facilities: </w:t>
            </w:r>
          </w:p>
          <w:p w:rsidR="00F27A83" w:rsidRPr="008C7DC6" w:rsidRDefault="00F27A83" w:rsidP="00E21E0E">
            <w:pPr>
              <w:rPr>
                <w:rFonts w:ascii="Arial" w:hAnsi="Arial" w:cs="Arial"/>
                <w:sz w:val="20"/>
                <w:szCs w:val="20"/>
              </w:rPr>
            </w:pPr>
            <w:r w:rsidRPr="008C7DC6">
              <w:rPr>
                <w:rFonts w:ascii="Arial" w:hAnsi="Arial" w:cs="Arial"/>
                <w:sz w:val="20"/>
                <w:szCs w:val="20"/>
              </w:rPr>
              <w:t>1. Office space with internet facilities</w:t>
            </w:r>
          </w:p>
          <w:p w:rsidR="00F27A83" w:rsidRPr="008C7DC6" w:rsidRDefault="00F27A83" w:rsidP="00E21E0E">
            <w:pPr>
              <w:rPr>
                <w:rFonts w:ascii="Arial" w:hAnsi="Arial" w:cs="Arial"/>
                <w:sz w:val="20"/>
                <w:szCs w:val="20"/>
              </w:rPr>
            </w:pPr>
            <w:r w:rsidRPr="008C7DC6">
              <w:rPr>
                <w:rFonts w:ascii="Arial" w:hAnsi="Arial" w:cs="Arial"/>
                <w:sz w:val="20"/>
                <w:szCs w:val="20"/>
              </w:rPr>
              <w:t xml:space="preserve">2. </w:t>
            </w:r>
            <w:r w:rsidR="00B44B11" w:rsidRPr="008C7DC6">
              <w:rPr>
                <w:rFonts w:ascii="Arial" w:hAnsi="Arial" w:cs="Arial"/>
                <w:sz w:val="20"/>
                <w:szCs w:val="20"/>
              </w:rPr>
              <w:t xml:space="preserve">limited </w:t>
            </w:r>
            <w:r w:rsidRPr="008C7DC6">
              <w:rPr>
                <w:rFonts w:ascii="Arial" w:hAnsi="Arial" w:cs="Arial"/>
                <w:sz w:val="20"/>
                <w:szCs w:val="20"/>
              </w:rPr>
              <w:t>consultation</w:t>
            </w:r>
            <w:r w:rsidR="00B44B11" w:rsidRPr="008C7DC6">
              <w:rPr>
                <w:rFonts w:ascii="Arial" w:hAnsi="Arial" w:cs="Arial"/>
                <w:sz w:val="20"/>
                <w:szCs w:val="20"/>
              </w:rPr>
              <w:t>s with</w:t>
            </w:r>
            <w:r w:rsidRPr="008C7DC6">
              <w:rPr>
                <w:rFonts w:ascii="Arial" w:hAnsi="Arial" w:cs="Arial"/>
                <w:sz w:val="20"/>
                <w:szCs w:val="20"/>
              </w:rPr>
              <w:t xml:space="preserve"> relevant</w:t>
            </w:r>
            <w:r w:rsidR="00B44B11" w:rsidRPr="008C7DC6">
              <w:rPr>
                <w:rFonts w:ascii="Arial" w:hAnsi="Arial" w:cs="Arial"/>
                <w:sz w:val="20"/>
                <w:szCs w:val="20"/>
              </w:rPr>
              <w:t xml:space="preserve"> staff</w:t>
            </w:r>
          </w:p>
          <w:p w:rsidR="00B44B11" w:rsidRPr="008C7DC6" w:rsidRDefault="00B44B11" w:rsidP="00E21E0E">
            <w:pPr>
              <w:rPr>
                <w:rFonts w:ascii="Arial" w:hAnsi="Arial" w:cs="Arial"/>
                <w:sz w:val="20"/>
                <w:szCs w:val="20"/>
              </w:rPr>
            </w:pPr>
            <w:r w:rsidRPr="008C7DC6">
              <w:rPr>
                <w:rFonts w:ascii="Arial" w:hAnsi="Arial" w:cs="Arial"/>
                <w:sz w:val="20"/>
                <w:szCs w:val="20"/>
              </w:rPr>
              <w:t>3. data</w:t>
            </w:r>
          </w:p>
          <w:p w:rsidR="00B44B11" w:rsidRPr="008C7DC6" w:rsidRDefault="00B44B11" w:rsidP="00E21E0E">
            <w:pPr>
              <w:rPr>
                <w:rFonts w:ascii="Arial" w:hAnsi="Arial" w:cs="Arial"/>
                <w:sz w:val="20"/>
                <w:szCs w:val="20"/>
              </w:rPr>
            </w:pPr>
            <w:r w:rsidRPr="008C7DC6">
              <w:rPr>
                <w:rFonts w:ascii="Arial" w:hAnsi="Arial" w:cs="Arial"/>
                <w:sz w:val="20"/>
                <w:szCs w:val="20"/>
              </w:rPr>
              <w:t>4. system documentation</w:t>
            </w:r>
          </w:p>
          <w:p w:rsidR="00E11C16" w:rsidRPr="008C7DC6" w:rsidRDefault="00B44B11" w:rsidP="00E21E0E">
            <w:pPr>
              <w:rPr>
                <w:rFonts w:ascii="Arial" w:hAnsi="Arial" w:cs="Arial"/>
                <w:sz w:val="20"/>
                <w:szCs w:val="20"/>
              </w:rPr>
            </w:pPr>
            <w:r w:rsidRPr="008C7DC6">
              <w:rPr>
                <w:rFonts w:ascii="Arial" w:hAnsi="Arial" w:cs="Arial"/>
                <w:sz w:val="20"/>
                <w:szCs w:val="20"/>
              </w:rPr>
              <w:t>5. application software</w:t>
            </w:r>
          </w:p>
        </w:tc>
      </w:tr>
      <w:tr w:rsidR="00E11C16" w:rsidTr="00C5481F">
        <w:tc>
          <w:tcPr>
            <w:tcW w:w="1605"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rPr>
            </w:pPr>
            <w:r>
              <w:rPr>
                <w:rFonts w:ascii="Arial" w:hAnsi="Arial" w:cs="Arial"/>
                <w:b/>
                <w:bCs/>
                <w:sz w:val="20"/>
                <w:szCs w:val="20"/>
              </w:rPr>
              <w:t>2.1 (a)</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E21E0E">
            <w:pPr>
              <w:rPr>
                <w:rFonts w:ascii="Arial" w:hAnsi="Arial" w:cs="Arial"/>
                <w:sz w:val="20"/>
                <w:szCs w:val="20"/>
              </w:rPr>
            </w:pPr>
            <w:r w:rsidRPr="008C7DC6">
              <w:rPr>
                <w:rFonts w:ascii="Arial" w:hAnsi="Arial" w:cs="Arial"/>
                <w:sz w:val="20"/>
                <w:szCs w:val="20"/>
              </w:rPr>
              <w:t xml:space="preserve">The Procuring Agency envisages the need for continuity for downstream work: </w:t>
            </w:r>
          </w:p>
          <w:p w:rsidR="00E11C16" w:rsidRPr="008C7DC6" w:rsidRDefault="00E21E0E" w:rsidP="00E21E0E">
            <w:pPr>
              <w:rPr>
                <w:rFonts w:ascii="Arial" w:hAnsi="Arial" w:cs="Arial"/>
                <w:sz w:val="20"/>
                <w:szCs w:val="20"/>
              </w:rPr>
            </w:pPr>
            <w:r w:rsidRPr="008C7DC6">
              <w:rPr>
                <w:rFonts w:ascii="Arial" w:hAnsi="Arial" w:cs="Arial"/>
                <w:sz w:val="20"/>
                <w:szCs w:val="20"/>
              </w:rPr>
              <w:t xml:space="preserve">Yes </w:t>
            </w:r>
            <w:r w:rsidR="00E11C16" w:rsidRPr="008C7DC6">
              <w:rPr>
                <w:rFonts w:ascii="Arial" w:hAnsi="Arial" w:cs="Arial"/>
                <w:sz w:val="20"/>
                <w:szCs w:val="20"/>
              </w:rPr>
              <w:t xml:space="preserve"> [If yes, outline in the TOR the scope, nature, and timing of future work]</w:t>
            </w:r>
          </w:p>
        </w:tc>
      </w:tr>
      <w:tr w:rsidR="00E11C16" w:rsidTr="00C5481F">
        <w:tc>
          <w:tcPr>
            <w:tcW w:w="1605" w:type="dxa"/>
            <w:tcBorders>
              <w:top w:val="single" w:sz="6" w:space="0" w:color="000000"/>
              <w:left w:val="single" w:sz="6" w:space="0" w:color="000000"/>
              <w:bottom w:val="single" w:sz="6" w:space="0" w:color="000000"/>
            </w:tcBorders>
            <w:shd w:val="clear" w:color="auto" w:fill="auto"/>
          </w:tcPr>
          <w:p w:rsidR="00E11C16" w:rsidRDefault="00E11C16">
            <w:pPr>
              <w:jc w:val="center"/>
              <w:rPr>
                <w:rFonts w:eastAsia="Arial Unicode MS"/>
              </w:rPr>
            </w:pPr>
            <w:r>
              <w:rPr>
                <w:rFonts w:ascii="Arial" w:hAnsi="Arial" w:cs="Arial"/>
                <w:b/>
                <w:bCs/>
                <w:sz w:val="20"/>
                <w:szCs w:val="20"/>
              </w:rPr>
              <w:t>4.1 (e)</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eastAsia="Arial Unicode MS" w:hAnsi="Arial" w:cs="Arial"/>
                <w:sz w:val="20"/>
                <w:szCs w:val="20"/>
              </w:rPr>
              <w:t>The bidders shall submit a signed Integrity Pact:</w:t>
            </w:r>
            <w:r w:rsidRPr="008C7DC6">
              <w:rPr>
                <w:rFonts w:ascii="Arial" w:eastAsia="Arial Unicode MS" w:hAnsi="Arial" w:cs="Arial"/>
                <w:i/>
                <w:sz w:val="20"/>
                <w:szCs w:val="20"/>
              </w:rPr>
              <w:t xml:space="preserve">  </w:t>
            </w:r>
            <w:r w:rsidR="001659D4" w:rsidRPr="008C7DC6">
              <w:rPr>
                <w:rFonts w:ascii="Arial" w:eastAsia="Arial Unicode MS" w:hAnsi="Arial" w:cs="Arial"/>
                <w:i/>
                <w:sz w:val="20"/>
                <w:szCs w:val="20"/>
              </w:rPr>
              <w:t>Yes</w:t>
            </w:r>
          </w:p>
        </w:tc>
      </w:tr>
      <w:tr w:rsidR="00E11C16" w:rsidTr="00C5481F">
        <w:tc>
          <w:tcPr>
            <w:tcW w:w="1605"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szCs w:val="20"/>
              </w:rPr>
            </w:pPr>
            <w:r>
              <w:rPr>
                <w:rFonts w:ascii="Arial" w:hAnsi="Arial" w:cs="Arial"/>
                <w:b/>
                <w:bCs/>
                <w:sz w:val="20"/>
                <w:szCs w:val="20"/>
              </w:rPr>
              <w:t>7.1</w:t>
            </w:r>
          </w:p>
          <w:p w:rsidR="00E11C16" w:rsidRDefault="00E11C16">
            <w:pPr>
              <w:jc w:val="center"/>
              <w:rPr>
                <w:rFonts w:ascii="Arial" w:hAnsi="Arial" w:cs="Arial"/>
                <w:sz w:val="20"/>
                <w:szCs w:val="20"/>
              </w:rPr>
            </w:pP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50104" w:rsidP="00C5481F">
            <w:pPr>
              <w:rPr>
                <w:rFonts w:ascii="Arial" w:hAnsi="Arial" w:cs="Arial"/>
                <w:sz w:val="20"/>
                <w:szCs w:val="20"/>
              </w:rPr>
            </w:pPr>
            <w:r w:rsidRPr="008C7DC6">
              <w:rPr>
                <w:rFonts w:ascii="Arial" w:hAnsi="Arial" w:cs="Arial"/>
                <w:sz w:val="20"/>
                <w:szCs w:val="20"/>
              </w:rPr>
              <w:t xml:space="preserve">Proposals must remain valid  </w:t>
            </w:r>
            <w:r w:rsidR="00C5481F" w:rsidRPr="008C7DC6">
              <w:rPr>
                <w:rFonts w:ascii="Arial" w:hAnsi="Arial" w:cs="Arial"/>
                <w:sz w:val="20"/>
                <w:szCs w:val="20"/>
              </w:rPr>
              <w:t>14</w:t>
            </w:r>
            <w:r w:rsidR="00E11C16" w:rsidRPr="008C7DC6">
              <w:rPr>
                <w:rFonts w:ascii="Arial" w:hAnsi="Arial" w:cs="Arial"/>
                <w:sz w:val="20"/>
                <w:szCs w:val="20"/>
              </w:rPr>
              <w:t xml:space="preserve"> days after the submission date, i.e. until: </w:t>
            </w:r>
            <w:r w:rsidR="00C5481F" w:rsidRPr="008C7DC6">
              <w:rPr>
                <w:rFonts w:ascii="Arial" w:hAnsi="Arial" w:cs="Arial"/>
                <w:sz w:val="20"/>
                <w:szCs w:val="20"/>
              </w:rPr>
              <w:t>28-03-2016</w:t>
            </w:r>
          </w:p>
        </w:tc>
      </w:tr>
      <w:tr w:rsidR="00E11C16" w:rsidTr="00C5481F">
        <w:tc>
          <w:tcPr>
            <w:tcW w:w="1605"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rPr>
            </w:pPr>
            <w:r>
              <w:rPr>
                <w:rFonts w:ascii="Arial" w:hAnsi="Arial" w:cs="Arial"/>
                <w:b/>
                <w:bCs/>
                <w:sz w:val="20"/>
                <w:szCs w:val="20"/>
              </w:rPr>
              <w:t>10.2</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Clarifications may be requested not later than</w:t>
            </w:r>
            <w:r w:rsidR="00C5481F" w:rsidRPr="008C7DC6">
              <w:rPr>
                <w:rFonts w:ascii="Arial" w:hAnsi="Arial" w:cs="Arial"/>
                <w:sz w:val="20"/>
                <w:szCs w:val="20"/>
              </w:rPr>
              <w:t xml:space="preserve"> 7 days </w:t>
            </w:r>
            <w:r w:rsidRPr="008C7DC6">
              <w:rPr>
                <w:rFonts w:ascii="Arial" w:hAnsi="Arial" w:cs="Arial"/>
                <w:sz w:val="20"/>
                <w:szCs w:val="20"/>
              </w:rPr>
              <w:t>before the submission date.</w:t>
            </w:r>
          </w:p>
          <w:p w:rsidR="00E11C16" w:rsidRPr="008C7DC6" w:rsidRDefault="00E11C16" w:rsidP="00C5481F">
            <w:pPr>
              <w:rPr>
                <w:rFonts w:ascii="Arial" w:hAnsi="Arial" w:cs="Arial"/>
                <w:sz w:val="20"/>
                <w:szCs w:val="20"/>
              </w:rPr>
            </w:pPr>
          </w:p>
          <w:p w:rsidR="00D0358E" w:rsidRPr="008C7DC6" w:rsidRDefault="00E11C16" w:rsidP="00C5481F">
            <w:pPr>
              <w:rPr>
                <w:rFonts w:ascii="Arial" w:hAnsi="Arial" w:cs="Arial"/>
                <w:sz w:val="20"/>
                <w:szCs w:val="20"/>
              </w:rPr>
            </w:pPr>
            <w:r w:rsidRPr="008C7DC6">
              <w:rPr>
                <w:rFonts w:ascii="Arial" w:hAnsi="Arial" w:cs="Arial"/>
                <w:sz w:val="20"/>
                <w:szCs w:val="20"/>
              </w:rPr>
              <w:t xml:space="preserve">The address for requesting clarifications is: </w:t>
            </w:r>
            <w:r w:rsidR="00D0358E" w:rsidRPr="008C7DC6">
              <w:rPr>
                <w:rFonts w:ascii="Arial" w:hAnsi="Arial" w:cs="Arial"/>
                <w:sz w:val="20"/>
                <w:szCs w:val="20"/>
              </w:rPr>
              <w:t>Tenzin Namgay</w:t>
            </w:r>
          </w:p>
          <w:p w:rsidR="00D0358E" w:rsidRPr="008C7DC6" w:rsidRDefault="00D0358E" w:rsidP="00C5481F">
            <w:pPr>
              <w:rPr>
                <w:rFonts w:ascii="Arial" w:hAnsi="Arial" w:cs="Arial"/>
                <w:sz w:val="20"/>
                <w:szCs w:val="20"/>
              </w:rPr>
            </w:pPr>
            <w:r w:rsidRPr="008C7DC6">
              <w:rPr>
                <w:rFonts w:ascii="Arial" w:hAnsi="Arial" w:cs="Arial"/>
                <w:sz w:val="20"/>
                <w:szCs w:val="20"/>
              </w:rPr>
              <w:t>Address: NLC, PO Box 142, Thimphu Bhutan</w:t>
            </w:r>
          </w:p>
          <w:p w:rsidR="00D0358E" w:rsidRPr="008C7DC6" w:rsidRDefault="00D0358E" w:rsidP="00C5481F">
            <w:pPr>
              <w:rPr>
                <w:rFonts w:ascii="Arial" w:hAnsi="Arial" w:cs="Arial"/>
                <w:sz w:val="20"/>
                <w:szCs w:val="20"/>
              </w:rPr>
            </w:pPr>
            <w:r w:rsidRPr="008C7DC6">
              <w:rPr>
                <w:rFonts w:ascii="Arial" w:hAnsi="Arial" w:cs="Arial"/>
                <w:sz w:val="20"/>
                <w:szCs w:val="20"/>
              </w:rPr>
              <w:t>Telephone: +975 17411715  Facsimile: +975 232</w:t>
            </w:r>
          </w:p>
          <w:p w:rsidR="00E11C16" w:rsidRPr="008C7DC6" w:rsidRDefault="00D0358E" w:rsidP="00C5481F">
            <w:pPr>
              <w:rPr>
                <w:rFonts w:ascii="Arial" w:hAnsi="Arial" w:cs="Arial"/>
                <w:sz w:val="20"/>
                <w:szCs w:val="20"/>
              </w:rPr>
            </w:pPr>
            <w:r w:rsidRPr="008C7DC6">
              <w:rPr>
                <w:rFonts w:ascii="Arial" w:hAnsi="Arial" w:cs="Arial"/>
                <w:sz w:val="20"/>
                <w:szCs w:val="20"/>
              </w:rPr>
              <w:t>E-mail: tenzinnamgay@nlcs.gov.bt</w:t>
            </w:r>
          </w:p>
        </w:tc>
      </w:tr>
      <w:tr w:rsidR="00E11C16" w:rsidTr="00C5481F">
        <w:tblPrEx>
          <w:tblCellMar>
            <w:right w:w="142" w:type="dxa"/>
          </w:tblCellMar>
        </w:tblPrEx>
        <w:trPr>
          <w:cantSplit/>
        </w:trPr>
        <w:tc>
          <w:tcPr>
            <w:tcW w:w="1605" w:type="dxa"/>
            <w:tcBorders>
              <w:top w:val="single" w:sz="6" w:space="0" w:color="000000"/>
              <w:left w:val="single" w:sz="6" w:space="0" w:color="000000"/>
              <w:bottom w:val="single" w:sz="6" w:space="0" w:color="000000"/>
            </w:tcBorders>
            <w:shd w:val="clear" w:color="auto" w:fill="auto"/>
          </w:tcPr>
          <w:p w:rsidR="00E11C16" w:rsidRDefault="00E11C16">
            <w:pPr>
              <w:pStyle w:val="Heading3"/>
              <w:keepNext w:val="0"/>
              <w:jc w:val="center"/>
              <w:rPr>
                <w:rFonts w:ascii="Arial" w:hAnsi="Arial" w:cs="Arial"/>
                <w:sz w:val="20"/>
              </w:rPr>
            </w:pPr>
            <w:r>
              <w:rPr>
                <w:rFonts w:ascii="Arial" w:hAnsi="Arial" w:cs="Arial"/>
                <w:b/>
                <w:bCs/>
                <w:sz w:val="20"/>
                <w:szCs w:val="20"/>
                <w:lang w:eastAsia="it-IT"/>
              </w:rPr>
              <w:t>10.3</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A pre-proposal meeting will be/</w:t>
            </w:r>
            <w:r w:rsidRPr="008C7DC6">
              <w:rPr>
                <w:rFonts w:ascii="Arial" w:hAnsi="Arial" w:cs="Arial"/>
                <w:b/>
                <w:bCs/>
                <w:sz w:val="20"/>
                <w:szCs w:val="20"/>
              </w:rPr>
              <w:t>will not be conducted</w:t>
            </w:r>
            <w:r w:rsidRPr="008C7DC6">
              <w:rPr>
                <w:rFonts w:ascii="Arial" w:hAnsi="Arial" w:cs="Arial"/>
                <w:sz w:val="20"/>
                <w:szCs w:val="20"/>
              </w:rPr>
              <w:t xml:space="preserve">. </w:t>
            </w:r>
          </w:p>
        </w:tc>
      </w:tr>
      <w:tr w:rsidR="00E11C16" w:rsidTr="00C5481F">
        <w:tblPrEx>
          <w:tblCellMar>
            <w:right w:w="142" w:type="dxa"/>
          </w:tblCellMar>
        </w:tblPrEx>
        <w:trPr>
          <w:cantSplit/>
        </w:trPr>
        <w:tc>
          <w:tcPr>
            <w:tcW w:w="1605" w:type="dxa"/>
            <w:tcBorders>
              <w:top w:val="single" w:sz="6" w:space="0" w:color="000000"/>
              <w:left w:val="single" w:sz="6" w:space="0" w:color="000000"/>
              <w:bottom w:val="single" w:sz="6" w:space="0" w:color="000000"/>
            </w:tcBorders>
            <w:shd w:val="clear" w:color="auto" w:fill="auto"/>
          </w:tcPr>
          <w:p w:rsidR="00E11C16" w:rsidRDefault="00E11C16">
            <w:pPr>
              <w:pStyle w:val="Heading3"/>
              <w:keepNext w:val="0"/>
              <w:jc w:val="center"/>
              <w:rPr>
                <w:rFonts w:ascii="Arial" w:hAnsi="Arial" w:cs="Arial"/>
                <w:sz w:val="20"/>
              </w:rPr>
            </w:pPr>
            <w:r>
              <w:rPr>
                <w:rFonts w:ascii="Arial" w:hAnsi="Arial" w:cs="Arial"/>
                <w:b/>
                <w:bCs/>
                <w:sz w:val="20"/>
                <w:szCs w:val="20"/>
              </w:rPr>
              <w:t>11.3 (a)</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 xml:space="preserve">Shortlisted Consultants may associate with other shortlisted Consultants:  </w:t>
            </w:r>
          </w:p>
          <w:p w:rsidR="00E11C16" w:rsidRPr="008C7DC6" w:rsidRDefault="00C5481F" w:rsidP="00C5481F">
            <w:pPr>
              <w:rPr>
                <w:rFonts w:ascii="Arial" w:hAnsi="Arial" w:cs="Arial"/>
                <w:sz w:val="20"/>
                <w:szCs w:val="20"/>
              </w:rPr>
            </w:pPr>
            <w:r w:rsidRPr="008C7DC6">
              <w:rPr>
                <w:rFonts w:ascii="Arial" w:hAnsi="Arial" w:cs="Arial"/>
                <w:sz w:val="20"/>
                <w:szCs w:val="20"/>
              </w:rPr>
              <w:t>N/A</w:t>
            </w:r>
          </w:p>
        </w:tc>
      </w:tr>
      <w:tr w:rsidR="00E11C16" w:rsidTr="00C5481F">
        <w:tblPrEx>
          <w:tblCellMar>
            <w:right w:w="142" w:type="dxa"/>
          </w:tblCellMar>
        </w:tblPrEx>
        <w:trPr>
          <w:cantSplit/>
        </w:trPr>
        <w:tc>
          <w:tcPr>
            <w:tcW w:w="1605"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b/>
                <w:bCs/>
                <w:sz w:val="20"/>
                <w:szCs w:val="20"/>
              </w:rPr>
            </w:pPr>
            <w:r>
              <w:rPr>
                <w:rFonts w:ascii="Arial" w:hAnsi="Arial" w:cs="Arial"/>
                <w:b/>
                <w:bCs/>
                <w:sz w:val="20"/>
                <w:szCs w:val="20"/>
              </w:rPr>
              <w:lastRenderedPageBreak/>
              <w:t>11.3 (b)</w:t>
            </w:r>
          </w:p>
          <w:p w:rsidR="00E11C16" w:rsidRDefault="00E11C16">
            <w:pPr>
              <w:pStyle w:val="Heading3"/>
              <w:keepNext w:val="0"/>
              <w:jc w:val="center"/>
              <w:rPr>
                <w:rFonts w:ascii="Arial" w:hAnsi="Arial" w:cs="Arial"/>
                <w:b/>
                <w:bCs/>
                <w:sz w:val="20"/>
                <w:szCs w:val="20"/>
              </w:rPr>
            </w:pP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The available budget is:  110</w:t>
            </w:r>
            <w:r w:rsidR="0046602F" w:rsidRPr="008C7DC6">
              <w:rPr>
                <w:rFonts w:ascii="Arial" w:hAnsi="Arial" w:cs="Arial"/>
                <w:sz w:val="20"/>
                <w:szCs w:val="20"/>
              </w:rPr>
              <w:t>,</w:t>
            </w:r>
            <w:r w:rsidRPr="008C7DC6">
              <w:rPr>
                <w:rFonts w:ascii="Arial" w:hAnsi="Arial" w:cs="Arial"/>
                <w:sz w:val="20"/>
                <w:szCs w:val="20"/>
              </w:rPr>
              <w:t>000 USD</w:t>
            </w:r>
            <w:r w:rsidRPr="008C7DC6">
              <w:rPr>
                <w:rFonts w:ascii="Arial" w:hAnsi="Arial" w:cs="Arial"/>
                <w:sz w:val="20"/>
                <w:szCs w:val="20"/>
              </w:rPr>
              <w:tab/>
            </w:r>
          </w:p>
          <w:p w:rsidR="00E11C16" w:rsidRPr="008C7DC6" w:rsidRDefault="00E11C16" w:rsidP="00C5481F">
            <w:pPr>
              <w:rPr>
                <w:rFonts w:ascii="Arial" w:hAnsi="Arial" w:cs="Arial"/>
                <w:sz w:val="20"/>
                <w:szCs w:val="20"/>
              </w:rPr>
            </w:pPr>
          </w:p>
          <w:p w:rsidR="00E11C16" w:rsidRPr="008C7DC6" w:rsidRDefault="00E11C16" w:rsidP="00C5481F">
            <w:pPr>
              <w:rPr>
                <w:rFonts w:ascii="Arial" w:eastAsia="Arial" w:hAnsi="Arial" w:cs="Arial"/>
                <w:sz w:val="20"/>
                <w:szCs w:val="20"/>
              </w:rPr>
            </w:pPr>
            <w:r w:rsidRPr="008C7DC6">
              <w:rPr>
                <w:rFonts w:ascii="Arial" w:hAnsi="Arial" w:cs="Arial"/>
                <w:sz w:val="20"/>
                <w:szCs w:val="20"/>
              </w:rPr>
              <w:t xml:space="preserve">The Financial Proposal shall not exceed the available budget of: </w:t>
            </w:r>
          </w:p>
          <w:p w:rsidR="00E11C16" w:rsidRPr="008C7DC6" w:rsidRDefault="00E11C16" w:rsidP="00C5481F">
            <w:pPr>
              <w:rPr>
                <w:rFonts w:ascii="Arial" w:hAnsi="Arial" w:cs="Arial"/>
                <w:sz w:val="20"/>
                <w:szCs w:val="20"/>
              </w:rPr>
            </w:pPr>
            <w:r w:rsidRPr="008C7DC6">
              <w:rPr>
                <w:rFonts w:ascii="Arial" w:eastAsia="Arial" w:hAnsi="Arial" w:cs="Arial"/>
                <w:sz w:val="20"/>
                <w:szCs w:val="20"/>
              </w:rPr>
              <w:t>110</w:t>
            </w:r>
            <w:r w:rsidR="0046602F" w:rsidRPr="008C7DC6">
              <w:rPr>
                <w:rFonts w:ascii="Arial" w:eastAsia="Arial" w:hAnsi="Arial" w:cs="Arial"/>
                <w:sz w:val="20"/>
                <w:szCs w:val="20"/>
              </w:rPr>
              <w:t>,</w:t>
            </w:r>
            <w:r w:rsidRPr="008C7DC6">
              <w:rPr>
                <w:rFonts w:ascii="Arial" w:eastAsia="Arial" w:hAnsi="Arial" w:cs="Arial"/>
                <w:sz w:val="20"/>
                <w:szCs w:val="20"/>
              </w:rPr>
              <w:t>000 USD</w:t>
            </w:r>
          </w:p>
        </w:tc>
      </w:tr>
      <w:tr w:rsidR="00E11C16" w:rsidTr="00C5481F">
        <w:tblPrEx>
          <w:tblCellMar>
            <w:right w:w="142" w:type="dxa"/>
          </w:tblCellMar>
        </w:tblPrEx>
        <w:trPr>
          <w:cantSplit/>
        </w:trPr>
        <w:tc>
          <w:tcPr>
            <w:tcW w:w="1605" w:type="dxa"/>
            <w:tcBorders>
              <w:top w:val="single" w:sz="6" w:space="0" w:color="000000"/>
              <w:left w:val="single" w:sz="6" w:space="0" w:color="000000"/>
              <w:bottom w:val="single" w:sz="6" w:space="0" w:color="000000"/>
            </w:tcBorders>
            <w:shd w:val="clear" w:color="auto" w:fill="auto"/>
          </w:tcPr>
          <w:p w:rsidR="00E11C16" w:rsidRDefault="00E11C16">
            <w:pPr>
              <w:pStyle w:val="Heading3"/>
              <w:keepNext w:val="0"/>
              <w:jc w:val="center"/>
              <w:rPr>
                <w:rFonts w:ascii="Arial" w:hAnsi="Arial" w:cs="Arial"/>
                <w:b/>
                <w:bCs/>
                <w:sz w:val="20"/>
                <w:szCs w:val="20"/>
              </w:rPr>
            </w:pPr>
            <w:r>
              <w:rPr>
                <w:rFonts w:ascii="Arial" w:hAnsi="Arial" w:cs="Arial"/>
                <w:b/>
                <w:bCs/>
                <w:sz w:val="20"/>
                <w:szCs w:val="20"/>
                <w:lang w:eastAsia="it-IT"/>
              </w:rPr>
              <w:t>12.1</w:t>
            </w:r>
          </w:p>
          <w:p w:rsidR="00E11C16" w:rsidRDefault="00E11C16">
            <w:pPr>
              <w:jc w:val="center"/>
              <w:rPr>
                <w:rFonts w:ascii="Arial" w:hAnsi="Arial" w:cs="Arial"/>
                <w:b/>
                <w:bCs/>
                <w:sz w:val="20"/>
                <w:szCs w:val="20"/>
              </w:rPr>
            </w:pP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pPr>
              <w:pStyle w:val="BodyText"/>
              <w:tabs>
                <w:tab w:val="right" w:pos="7418"/>
              </w:tabs>
              <w:spacing w:after="0"/>
              <w:rPr>
                <w:rFonts w:ascii="Arial" w:hAnsi="Arial" w:cs="Arial"/>
                <w:sz w:val="20"/>
                <w:u w:val="single"/>
              </w:rPr>
            </w:pPr>
            <w:r w:rsidRPr="008C7DC6">
              <w:rPr>
                <w:rFonts w:ascii="Arial" w:hAnsi="Arial" w:cs="Arial"/>
                <w:sz w:val="20"/>
              </w:rPr>
              <w:t>Proposals shall be submitted in the following language: English</w:t>
            </w:r>
          </w:p>
          <w:p w:rsidR="00E11C16" w:rsidRPr="008C7DC6" w:rsidRDefault="00E11C16">
            <w:pPr>
              <w:tabs>
                <w:tab w:val="right" w:pos="7306"/>
              </w:tabs>
              <w:jc w:val="both"/>
              <w:rPr>
                <w:rFonts w:ascii="Arial" w:hAnsi="Arial" w:cs="Arial"/>
                <w:sz w:val="20"/>
                <w:szCs w:val="20"/>
                <w:u w:val="single"/>
              </w:rPr>
            </w:pPr>
          </w:p>
          <w:p w:rsidR="00E11C16" w:rsidRPr="008C7DC6" w:rsidRDefault="00E11C16">
            <w:pPr>
              <w:tabs>
                <w:tab w:val="right" w:pos="7306"/>
              </w:tabs>
              <w:jc w:val="both"/>
              <w:rPr>
                <w:rFonts w:ascii="Arial" w:hAnsi="Arial" w:cs="Arial"/>
                <w:sz w:val="20"/>
                <w:szCs w:val="20"/>
              </w:rPr>
            </w:pPr>
            <w:r w:rsidRPr="008C7DC6">
              <w:rPr>
                <w:rFonts w:ascii="Arial" w:hAnsi="Arial" w:cs="Arial"/>
                <w:sz w:val="20"/>
                <w:szCs w:val="20"/>
                <w:lang w:val="en-GB"/>
              </w:rPr>
              <w:t>As an alternative to the above indicated language Consultants are permitted, at their choice, to submit their proposals in Dzongkha. However, Consultants shall not submit proposals in more than one language. The Contract to be signed with the winning Consultant shall be written in the language in which the Consultant’s proposal was submitted, which shall be the language that shall govern the contractual relations between the Procuring Agency and the winning Consultant. The Consultant shall not sign versions of the Contract in different languages in addition to the language used in its proposal.</w:t>
            </w:r>
          </w:p>
        </w:tc>
      </w:tr>
      <w:tr w:rsidR="00E11C16" w:rsidRPr="008C7DC6" w:rsidTr="00C5481F">
        <w:tblPrEx>
          <w:tblCellMar>
            <w:top w:w="0" w:type="dxa"/>
            <w:left w:w="0" w:type="dxa"/>
            <w:bottom w:w="0" w:type="dxa"/>
            <w:right w:w="0" w:type="dxa"/>
          </w:tblCellMar>
        </w:tblPrEx>
        <w:trPr>
          <w:gridAfter w:val="1"/>
          <w:wAfter w:w="15" w:type="dxa"/>
        </w:trPr>
        <w:tc>
          <w:tcPr>
            <w:tcW w:w="1605"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b/>
                <w:bCs/>
                <w:sz w:val="20"/>
              </w:rPr>
            </w:pPr>
            <w:r>
              <w:rPr>
                <w:rFonts w:ascii="Arial" w:hAnsi="Arial" w:cs="Arial"/>
                <w:b/>
                <w:bCs/>
                <w:sz w:val="20"/>
                <w:szCs w:val="20"/>
              </w:rPr>
              <w:t>13.1</w:t>
            </w:r>
          </w:p>
          <w:p w:rsidR="00E11C16" w:rsidRDefault="00E11C16">
            <w:pPr>
              <w:pStyle w:val="BankNormal"/>
              <w:tabs>
                <w:tab w:val="right" w:pos="7218"/>
              </w:tabs>
              <w:spacing w:after="0"/>
              <w:jc w:val="center"/>
              <w:rPr>
                <w:rFonts w:ascii="Arial" w:hAnsi="Arial" w:cs="Arial"/>
                <w:b/>
                <w:bCs/>
                <w:sz w:val="20"/>
              </w:rPr>
            </w:pPr>
          </w:p>
        </w:tc>
        <w:tc>
          <w:tcPr>
            <w:tcW w:w="7767" w:type="dxa"/>
            <w:tcBorders>
              <w:top w:val="single" w:sz="4" w:space="0" w:color="000000"/>
              <w:left w:val="single" w:sz="4" w:space="0" w:color="000000"/>
              <w:bottom w:val="single" w:sz="4" w:space="0" w:color="000000"/>
            </w:tcBorders>
            <w:shd w:val="clear" w:color="auto" w:fill="auto"/>
          </w:tcPr>
          <w:p w:rsidR="00E11C16" w:rsidRPr="008C7DC6" w:rsidRDefault="00E11C16">
            <w:pPr>
              <w:pStyle w:val="BankNormal"/>
              <w:tabs>
                <w:tab w:val="left" w:pos="6406"/>
                <w:tab w:val="right" w:pos="7218"/>
              </w:tabs>
              <w:spacing w:after="0"/>
              <w:jc w:val="both"/>
              <w:rPr>
                <w:rFonts w:ascii="Arial" w:hAnsi="Arial" w:cs="Arial"/>
                <w:sz w:val="20"/>
              </w:rPr>
            </w:pPr>
            <w:r w:rsidRPr="008C7DC6">
              <w:rPr>
                <w:rFonts w:ascii="Arial" w:hAnsi="Arial" w:cs="Arial"/>
                <w:sz w:val="20"/>
                <w:lang w:eastAsia="it-IT"/>
              </w:rPr>
              <w:t>The format of the Technical Proposal to be submitted is:  FTP</w:t>
            </w:r>
          </w:p>
          <w:p w:rsidR="00E11C16" w:rsidRPr="008C7DC6" w:rsidRDefault="00E11C16">
            <w:pPr>
              <w:pStyle w:val="BankNormal"/>
              <w:tabs>
                <w:tab w:val="left" w:pos="1186"/>
                <w:tab w:val="left" w:pos="2552"/>
                <w:tab w:val="right" w:pos="7218"/>
              </w:tabs>
              <w:spacing w:after="0"/>
              <w:jc w:val="both"/>
              <w:rPr>
                <w:rFonts w:ascii="Arial" w:hAnsi="Arial" w:cs="Arial"/>
                <w:sz w:val="20"/>
              </w:rPr>
            </w:pP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C5481F">
        <w:tblPrEx>
          <w:tblCellMar>
            <w:top w:w="0" w:type="dxa"/>
            <w:left w:w="0" w:type="dxa"/>
            <w:bottom w:w="0" w:type="dxa"/>
            <w:right w:w="0" w:type="dxa"/>
          </w:tblCellMar>
        </w:tblPrEx>
        <w:trPr>
          <w:gridAfter w:val="1"/>
          <w:wAfter w:w="15" w:type="dxa"/>
        </w:trPr>
        <w:tc>
          <w:tcPr>
            <w:tcW w:w="1605"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sz w:val="20"/>
                <w:szCs w:val="20"/>
                <w:lang w:val="en-GB"/>
              </w:rPr>
            </w:pPr>
            <w:r>
              <w:rPr>
                <w:rFonts w:ascii="Arial" w:hAnsi="Arial" w:cs="Arial"/>
                <w:b/>
                <w:bCs/>
                <w:sz w:val="20"/>
                <w:szCs w:val="20"/>
              </w:rPr>
              <w:t>13.1 (g)</w:t>
            </w:r>
          </w:p>
        </w:tc>
        <w:tc>
          <w:tcPr>
            <w:tcW w:w="7767" w:type="dxa"/>
            <w:tcBorders>
              <w:top w:val="single" w:sz="4" w:space="0" w:color="000000"/>
              <w:left w:val="single" w:sz="4" w:space="0" w:color="000000"/>
              <w:bottom w:val="single" w:sz="4" w:space="0" w:color="000000"/>
            </w:tcBorders>
            <w:shd w:val="clear" w:color="auto" w:fill="auto"/>
          </w:tcPr>
          <w:p w:rsidR="00E11C16" w:rsidRPr="008C7DC6" w:rsidRDefault="00E11C16">
            <w:pPr>
              <w:tabs>
                <w:tab w:val="left" w:pos="5866"/>
                <w:tab w:val="left" w:pos="6766"/>
                <w:tab w:val="right" w:pos="7306"/>
              </w:tabs>
              <w:rPr>
                <w:rFonts w:ascii="Arial" w:hAnsi="Arial" w:cs="Arial"/>
                <w:sz w:val="20"/>
                <w:szCs w:val="20"/>
                <w:u w:val="single"/>
                <w:lang w:val="en-GB"/>
              </w:rPr>
            </w:pPr>
            <w:r w:rsidRPr="008C7DC6">
              <w:rPr>
                <w:rFonts w:ascii="Arial" w:hAnsi="Arial" w:cs="Arial"/>
                <w:sz w:val="20"/>
                <w:szCs w:val="20"/>
                <w:lang w:val="en-GB"/>
              </w:rPr>
              <w:t>Training is a specific component of this assignment:</w:t>
            </w:r>
            <w:r w:rsidR="00024397" w:rsidRPr="008C7DC6">
              <w:rPr>
                <w:rFonts w:ascii="Arial" w:hAnsi="Arial" w:cs="Arial"/>
                <w:sz w:val="20"/>
                <w:szCs w:val="20"/>
                <w:lang w:val="en-GB"/>
              </w:rPr>
              <w:t xml:space="preserve">  Yes, Technology Transfer</w:t>
            </w:r>
            <w:r w:rsidRPr="008C7DC6">
              <w:rPr>
                <w:rFonts w:ascii="Arial" w:hAnsi="Arial" w:cs="Arial"/>
                <w:sz w:val="20"/>
                <w:szCs w:val="20"/>
                <w:lang w:val="en-GB"/>
              </w:rPr>
              <w:t xml:space="preserve"> </w:t>
            </w:r>
          </w:p>
          <w:p w:rsidR="00E11C16" w:rsidRPr="008C7DC6" w:rsidRDefault="00E11C16">
            <w:pPr>
              <w:tabs>
                <w:tab w:val="right" w:pos="7218"/>
              </w:tabs>
              <w:jc w:val="both"/>
              <w:rPr>
                <w:rFonts w:ascii="Arial" w:hAnsi="Arial" w:cs="Arial"/>
                <w:sz w:val="20"/>
                <w:szCs w:val="20"/>
              </w:rPr>
            </w:pPr>
            <w:r w:rsidRPr="008C7DC6">
              <w:rPr>
                <w:rFonts w:ascii="Arial" w:hAnsi="Arial" w:cs="Arial"/>
                <w:sz w:val="20"/>
                <w:szCs w:val="20"/>
                <w:u w:val="single"/>
                <w:lang w:val="en-GB"/>
              </w:rPr>
              <w:tab/>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C5481F">
        <w:tblPrEx>
          <w:tblCellMar>
            <w:top w:w="0" w:type="dxa"/>
            <w:left w:w="0" w:type="dxa"/>
            <w:bottom w:w="0" w:type="dxa"/>
            <w:right w:w="0" w:type="dxa"/>
          </w:tblCellMar>
        </w:tblPrEx>
        <w:trPr>
          <w:gridAfter w:val="1"/>
          <w:wAfter w:w="15" w:type="dxa"/>
        </w:trPr>
        <w:tc>
          <w:tcPr>
            <w:tcW w:w="1605"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sz w:val="20"/>
                <w:lang w:eastAsia="it-IT"/>
              </w:rPr>
            </w:pPr>
            <w:r>
              <w:rPr>
                <w:rFonts w:ascii="Arial" w:hAnsi="Arial" w:cs="Arial"/>
                <w:b/>
                <w:bCs/>
                <w:sz w:val="20"/>
                <w:szCs w:val="20"/>
              </w:rPr>
              <w:t>14.1</w:t>
            </w:r>
          </w:p>
          <w:p w:rsidR="00E11C16" w:rsidRDefault="00E11C16">
            <w:pPr>
              <w:pStyle w:val="BankNormal"/>
              <w:spacing w:after="0"/>
              <w:jc w:val="center"/>
              <w:rPr>
                <w:rFonts w:ascii="Arial" w:hAnsi="Arial" w:cs="Arial"/>
                <w:sz w:val="20"/>
                <w:lang w:eastAsia="it-IT"/>
              </w:rPr>
            </w:pPr>
          </w:p>
        </w:tc>
        <w:tc>
          <w:tcPr>
            <w:tcW w:w="7767" w:type="dxa"/>
            <w:tcBorders>
              <w:top w:val="single" w:sz="4" w:space="0" w:color="000000"/>
              <w:left w:val="single" w:sz="4" w:space="0" w:color="000000"/>
              <w:bottom w:val="single" w:sz="4" w:space="0" w:color="000000"/>
            </w:tcBorders>
            <w:shd w:val="clear" w:color="auto" w:fill="auto"/>
          </w:tcPr>
          <w:p w:rsidR="00E11C16" w:rsidRPr="008C7DC6" w:rsidRDefault="00E11C16">
            <w:pPr>
              <w:tabs>
                <w:tab w:val="right" w:pos="7218"/>
              </w:tabs>
              <w:jc w:val="both"/>
              <w:rPr>
                <w:rFonts w:ascii="Arial" w:hAnsi="Arial" w:cs="Arial"/>
                <w:sz w:val="20"/>
                <w:szCs w:val="20"/>
                <w:lang w:eastAsia="it-IT"/>
              </w:rPr>
            </w:pPr>
            <w:r w:rsidRPr="008C7DC6">
              <w:rPr>
                <w:rFonts w:ascii="Arial" w:hAnsi="Arial" w:cs="Arial"/>
                <w:sz w:val="20"/>
                <w:szCs w:val="20"/>
              </w:rPr>
              <w:t>[</w:t>
            </w:r>
            <w:r w:rsidRPr="008C7DC6">
              <w:rPr>
                <w:rFonts w:ascii="Arial" w:hAnsi="Arial" w:cs="Arial"/>
                <w:i/>
                <w:iCs/>
                <w:sz w:val="20"/>
                <w:szCs w:val="20"/>
              </w:rPr>
              <w:t>List the applicable Reimbursable expenses in foreign and in local currency.  A sample list is provided below for guidance: items that are not applicable should be deleted, others may be added. If the Procuring Agency wants to define ceilings for unit prices of certain Reimbursable expenses, such ceilings should be indicated in this SC 3.6</w:t>
            </w:r>
            <w:r w:rsidRPr="008C7DC6">
              <w:rPr>
                <w:rFonts w:ascii="Arial" w:hAnsi="Arial" w:cs="Arial"/>
                <w:sz w:val="20"/>
                <w:szCs w:val="20"/>
              </w:rPr>
              <w:t>]</w:t>
            </w:r>
          </w:p>
          <w:p w:rsidR="00E11C16" w:rsidRPr="008C7DC6" w:rsidRDefault="00E11C16">
            <w:pPr>
              <w:pStyle w:val="BankNormal"/>
              <w:tabs>
                <w:tab w:val="right" w:pos="7218"/>
              </w:tabs>
              <w:spacing w:after="0"/>
              <w:jc w:val="both"/>
              <w:rPr>
                <w:rFonts w:ascii="Arial" w:hAnsi="Arial" w:cs="Arial"/>
                <w:sz w:val="20"/>
                <w:lang w:eastAsia="it-IT"/>
              </w:rPr>
            </w:pPr>
          </w:p>
          <w:p w:rsidR="00E11C16" w:rsidRPr="008C7DC6" w:rsidRDefault="00E11C16">
            <w:pPr>
              <w:tabs>
                <w:tab w:val="left" w:pos="540"/>
              </w:tabs>
              <w:ind w:left="540" w:right="-72" w:hanging="540"/>
              <w:jc w:val="both"/>
              <w:rPr>
                <w:rFonts w:ascii="Arial" w:hAnsi="Arial" w:cs="Arial"/>
                <w:sz w:val="20"/>
                <w:szCs w:val="20"/>
              </w:rPr>
            </w:pPr>
            <w:r w:rsidRPr="008C7DC6">
              <w:rPr>
                <w:rFonts w:ascii="Arial" w:hAnsi="Arial" w:cs="Arial"/>
                <w:sz w:val="20"/>
                <w:szCs w:val="20"/>
              </w:rPr>
              <w:t>(1)</w:t>
            </w:r>
            <w:r w:rsidRPr="008C7DC6">
              <w:rPr>
                <w:rFonts w:ascii="Arial" w:hAnsi="Arial" w:cs="Arial"/>
                <w:sz w:val="20"/>
                <w:szCs w:val="20"/>
              </w:rPr>
              <w:tab/>
              <w:t>a per diem allowance in respect of Personnel of the Consultant for every day in which the Personnel shall be absent from the home office and, as applicable, outside Bhutan, for the purposes of the Services;</w:t>
            </w:r>
          </w:p>
          <w:p w:rsidR="00E11C16" w:rsidRPr="008C7DC6" w:rsidRDefault="00E11C16">
            <w:pPr>
              <w:tabs>
                <w:tab w:val="left" w:pos="540"/>
              </w:tabs>
              <w:ind w:left="540" w:right="-72" w:hanging="540"/>
              <w:jc w:val="both"/>
              <w:rPr>
                <w:rFonts w:ascii="Arial" w:hAnsi="Arial" w:cs="Arial"/>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(2)</w:t>
            </w:r>
            <w:r w:rsidRPr="008C7DC6">
              <w:rPr>
                <w:rFonts w:ascii="Arial" w:hAnsi="Arial" w:cs="Arial"/>
                <w:spacing w:val="-2"/>
                <w:sz w:val="20"/>
                <w:szCs w:val="20"/>
              </w:rPr>
              <w:tab/>
              <w:t>cost of necessary travel, including transportation of the Personnel by the most appropriate means of transport and the most direct practicable route;</w:t>
            </w:r>
          </w:p>
          <w:p w:rsidR="00E11C16" w:rsidRPr="008C7DC6" w:rsidRDefault="00E11C16">
            <w:pPr>
              <w:tabs>
                <w:tab w:val="left" w:pos="540"/>
              </w:tabs>
              <w:ind w:left="540" w:right="-72" w:hanging="540"/>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(3)</w:t>
            </w:r>
            <w:r w:rsidRPr="008C7DC6">
              <w:rPr>
                <w:rFonts w:ascii="Arial" w:hAnsi="Arial" w:cs="Arial"/>
                <w:spacing w:val="-2"/>
                <w:sz w:val="20"/>
                <w:szCs w:val="20"/>
              </w:rPr>
              <w:tab/>
              <w:t>cost of office accommodation, investigations and surveys;</w:t>
            </w:r>
          </w:p>
          <w:p w:rsidR="00E11C16" w:rsidRPr="008C7DC6" w:rsidRDefault="00E11C16">
            <w:pPr>
              <w:tabs>
                <w:tab w:val="left" w:pos="540"/>
              </w:tabs>
              <w:ind w:left="540" w:right="-72" w:hanging="540"/>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(4)</w:t>
            </w:r>
            <w:r w:rsidRPr="008C7DC6">
              <w:rPr>
                <w:rFonts w:ascii="Arial" w:hAnsi="Arial" w:cs="Arial"/>
                <w:spacing w:val="-2"/>
                <w:sz w:val="20"/>
                <w:szCs w:val="20"/>
              </w:rPr>
              <w:tab/>
              <w:t>cost of applicable international or local communications such as the use of telephone and facsimile required for the purpose of the Services;</w:t>
            </w:r>
          </w:p>
          <w:p w:rsidR="00E11C16" w:rsidRPr="008C7DC6" w:rsidRDefault="00E11C16">
            <w:pPr>
              <w:tabs>
                <w:tab w:val="left" w:pos="0"/>
                <w:tab w:val="left" w:pos="466"/>
                <w:tab w:val="left" w:pos="1440"/>
              </w:tabs>
              <w:ind w:left="466" w:hanging="466"/>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(5)</w:t>
            </w:r>
            <w:r w:rsidRPr="008C7DC6">
              <w:rPr>
                <w:rFonts w:ascii="Arial" w:hAnsi="Arial" w:cs="Arial"/>
                <w:spacing w:val="-2"/>
                <w:sz w:val="20"/>
                <w:szCs w:val="20"/>
              </w:rPr>
              <w:tab/>
              <w:t>cost, rental and freight of any instruments or equipment required to be provided by the Consultant for the purposes of the Services;</w:t>
            </w:r>
          </w:p>
          <w:p w:rsidR="00E11C16" w:rsidRPr="008C7DC6" w:rsidRDefault="00E11C16">
            <w:pPr>
              <w:tabs>
                <w:tab w:val="left" w:pos="0"/>
                <w:tab w:val="left" w:pos="466"/>
                <w:tab w:val="left" w:pos="1440"/>
              </w:tabs>
              <w:ind w:left="466" w:hanging="466"/>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(6)</w:t>
            </w:r>
            <w:r w:rsidRPr="008C7DC6">
              <w:rPr>
                <w:rFonts w:ascii="Arial" w:hAnsi="Arial" w:cs="Arial"/>
                <w:spacing w:val="-2"/>
                <w:sz w:val="20"/>
                <w:szCs w:val="20"/>
              </w:rPr>
              <w:tab/>
              <w:t>cost of printing and dispatching of the reports to be produced for the Services;</w:t>
            </w:r>
          </w:p>
          <w:p w:rsidR="00E11C16" w:rsidRPr="008C7DC6" w:rsidRDefault="00E11C16">
            <w:pPr>
              <w:tabs>
                <w:tab w:val="left" w:pos="540"/>
              </w:tabs>
              <w:ind w:left="540" w:right="-72" w:hanging="540"/>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(7)</w:t>
            </w:r>
            <w:r w:rsidRPr="008C7DC6">
              <w:rPr>
                <w:rFonts w:ascii="Arial" w:hAnsi="Arial" w:cs="Arial"/>
                <w:spacing w:val="-2"/>
                <w:sz w:val="20"/>
                <w:szCs w:val="20"/>
              </w:rPr>
              <w:tab/>
              <w:t>other allowances where applicable and provisional or fixed sums (if any); and</w:t>
            </w:r>
          </w:p>
          <w:p w:rsidR="00E11C16" w:rsidRPr="008C7DC6" w:rsidRDefault="00E11C16">
            <w:pPr>
              <w:tabs>
                <w:tab w:val="left" w:pos="0"/>
                <w:tab w:val="left" w:pos="466"/>
                <w:tab w:val="left" w:pos="1440"/>
              </w:tabs>
              <w:ind w:left="466" w:hanging="466"/>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z w:val="20"/>
                <w:szCs w:val="20"/>
              </w:rPr>
            </w:pPr>
            <w:r w:rsidRPr="008C7DC6">
              <w:rPr>
                <w:rFonts w:ascii="Arial" w:hAnsi="Arial" w:cs="Arial"/>
                <w:sz w:val="20"/>
                <w:szCs w:val="20"/>
              </w:rPr>
              <w:t>(8)</w:t>
            </w:r>
            <w:r w:rsidRPr="008C7DC6">
              <w:rPr>
                <w:rFonts w:ascii="Arial" w:hAnsi="Arial" w:cs="Arial"/>
                <w:sz w:val="20"/>
                <w:szCs w:val="20"/>
              </w:rPr>
              <w:tab/>
              <w:t xml:space="preserve">cost of such further items required for purposes of the Services not covered in the foregoing. </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C5481F">
        <w:tblPrEx>
          <w:tblCellMar>
            <w:top w:w="0" w:type="dxa"/>
            <w:left w:w="0" w:type="dxa"/>
            <w:bottom w:w="0" w:type="dxa"/>
            <w:right w:w="0" w:type="dxa"/>
          </w:tblCellMar>
        </w:tblPrEx>
        <w:trPr>
          <w:gridAfter w:val="1"/>
          <w:wAfter w:w="15" w:type="dxa"/>
          <w:cantSplit/>
          <w:trHeight w:val="357"/>
        </w:trPr>
        <w:tc>
          <w:tcPr>
            <w:tcW w:w="1605"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sz w:val="20"/>
              </w:rPr>
            </w:pPr>
            <w:r>
              <w:rPr>
                <w:rFonts w:ascii="Arial" w:hAnsi="Arial" w:cs="Arial"/>
                <w:b/>
                <w:bCs/>
                <w:sz w:val="20"/>
                <w:szCs w:val="20"/>
              </w:rPr>
              <w:t>14.2</w:t>
            </w:r>
          </w:p>
        </w:tc>
        <w:tc>
          <w:tcPr>
            <w:tcW w:w="7767" w:type="dxa"/>
            <w:tcBorders>
              <w:top w:val="single" w:sz="4" w:space="0" w:color="000000"/>
              <w:left w:val="single" w:sz="4" w:space="0" w:color="000000"/>
              <w:bottom w:val="single" w:sz="4" w:space="0" w:color="000000"/>
            </w:tcBorders>
            <w:shd w:val="clear" w:color="auto" w:fill="auto"/>
          </w:tcPr>
          <w:p w:rsidR="00E11C16" w:rsidRPr="008C7DC6" w:rsidRDefault="00E11C16" w:rsidP="00367C27">
            <w:pPr>
              <w:pStyle w:val="BankNormal"/>
              <w:tabs>
                <w:tab w:val="left" w:pos="3346"/>
                <w:tab w:val="left" w:pos="4246"/>
                <w:tab w:val="right" w:pos="7218"/>
              </w:tabs>
              <w:spacing w:after="0"/>
              <w:jc w:val="both"/>
              <w:rPr>
                <w:rFonts w:ascii="Arial" w:hAnsi="Arial" w:cs="Arial"/>
                <w:sz w:val="20"/>
              </w:rPr>
            </w:pPr>
            <w:r w:rsidRPr="008C7DC6">
              <w:rPr>
                <w:rFonts w:ascii="Arial" w:hAnsi="Arial" w:cs="Arial"/>
                <w:sz w:val="20"/>
              </w:rPr>
              <w:t xml:space="preserve">Consultant to state local cost in Ngultrum:  Yes </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C5481F">
        <w:tblPrEx>
          <w:tblCellMar>
            <w:top w:w="0" w:type="dxa"/>
            <w:left w:w="0" w:type="dxa"/>
            <w:bottom w:w="0" w:type="dxa"/>
            <w:right w:w="0" w:type="dxa"/>
          </w:tblCellMar>
        </w:tblPrEx>
        <w:trPr>
          <w:gridAfter w:val="1"/>
          <w:wAfter w:w="15" w:type="dxa"/>
          <w:cantSplit/>
          <w:trHeight w:val="2241"/>
        </w:trPr>
        <w:tc>
          <w:tcPr>
            <w:tcW w:w="1605"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sz w:val="20"/>
              </w:rPr>
            </w:pPr>
            <w:r>
              <w:rPr>
                <w:rFonts w:ascii="Arial" w:hAnsi="Arial" w:cs="Arial"/>
                <w:b/>
                <w:bCs/>
                <w:sz w:val="20"/>
                <w:szCs w:val="20"/>
              </w:rPr>
              <w:t>15.1</w:t>
            </w:r>
          </w:p>
        </w:tc>
        <w:tc>
          <w:tcPr>
            <w:tcW w:w="7767" w:type="dxa"/>
            <w:tcBorders>
              <w:top w:val="single" w:sz="4" w:space="0" w:color="000000"/>
              <w:left w:val="single" w:sz="4" w:space="0" w:color="000000"/>
              <w:bottom w:val="single" w:sz="4" w:space="0" w:color="000000"/>
            </w:tcBorders>
            <w:shd w:val="clear" w:color="auto" w:fill="auto"/>
          </w:tcPr>
          <w:p w:rsidR="00E11C16" w:rsidRPr="008C7DC6" w:rsidRDefault="00E11C16">
            <w:pPr>
              <w:pStyle w:val="BankNormal"/>
              <w:tabs>
                <w:tab w:val="left" w:pos="3346"/>
                <w:tab w:val="left" w:pos="4246"/>
                <w:tab w:val="right" w:pos="7218"/>
              </w:tabs>
              <w:spacing w:after="0"/>
              <w:jc w:val="both"/>
              <w:rPr>
                <w:rFonts w:ascii="Arial" w:hAnsi="Arial" w:cs="Arial"/>
                <w:sz w:val="20"/>
                <w:lang w:eastAsia="it-IT"/>
              </w:rPr>
            </w:pPr>
            <w:r w:rsidRPr="008C7DC6">
              <w:rPr>
                <w:rFonts w:ascii="Arial" w:hAnsi="Arial" w:cs="Arial"/>
                <w:sz w:val="20"/>
              </w:rPr>
              <w:t>Amounts payable by the Procuring Agency to the Consultant under the Contract to be sub</w:t>
            </w:r>
            <w:r w:rsidR="000A0795" w:rsidRPr="008C7DC6">
              <w:rPr>
                <w:rFonts w:ascii="Arial" w:hAnsi="Arial" w:cs="Arial"/>
                <w:sz w:val="20"/>
              </w:rPr>
              <w:t xml:space="preserve">ject to local taxation:  Yes </w:t>
            </w:r>
          </w:p>
          <w:p w:rsidR="00E11C16" w:rsidRPr="008C7DC6" w:rsidRDefault="00E11C16">
            <w:pPr>
              <w:pStyle w:val="BankNormal"/>
              <w:tabs>
                <w:tab w:val="left" w:pos="6406"/>
                <w:tab w:val="right" w:pos="7306"/>
              </w:tabs>
              <w:spacing w:after="0"/>
              <w:jc w:val="both"/>
              <w:rPr>
                <w:rFonts w:ascii="Arial" w:hAnsi="Arial" w:cs="Arial"/>
                <w:sz w:val="20"/>
                <w:lang w:eastAsia="it-IT"/>
              </w:rPr>
            </w:pPr>
          </w:p>
          <w:p w:rsidR="00E11C16" w:rsidRPr="008C7DC6" w:rsidRDefault="00E11C16">
            <w:pPr>
              <w:pStyle w:val="BankNormal"/>
              <w:tabs>
                <w:tab w:val="left" w:pos="3706"/>
                <w:tab w:val="left" w:pos="4606"/>
              </w:tabs>
              <w:spacing w:after="0"/>
              <w:jc w:val="both"/>
              <w:rPr>
                <w:rFonts w:ascii="Arial" w:hAnsi="Arial" w:cs="Arial"/>
                <w:sz w:val="20"/>
                <w:lang w:eastAsia="it-IT"/>
              </w:rPr>
            </w:pPr>
            <w:r w:rsidRPr="008C7DC6">
              <w:rPr>
                <w:rFonts w:ascii="Arial" w:hAnsi="Arial" w:cs="Arial"/>
                <w:sz w:val="20"/>
                <w:lang w:eastAsia="it-IT"/>
              </w:rPr>
              <w:t>If affirmative, the Procuring Agency will [</w:t>
            </w:r>
            <w:r w:rsidRPr="008C7DC6">
              <w:rPr>
                <w:rFonts w:ascii="Arial" w:hAnsi="Arial" w:cs="Arial"/>
                <w:i/>
                <w:iCs/>
                <w:sz w:val="20"/>
                <w:lang w:eastAsia="it-IT"/>
              </w:rPr>
              <w:t>insert whichever of the three options applies, and delete the other</w:t>
            </w:r>
            <w:r w:rsidRPr="008C7DC6">
              <w:rPr>
                <w:rFonts w:ascii="Arial" w:hAnsi="Arial" w:cs="Arial"/>
                <w:sz w:val="20"/>
                <w:lang w:eastAsia="it-IT"/>
              </w:rPr>
              <w:t xml:space="preserve">]: </w:t>
            </w:r>
          </w:p>
          <w:p w:rsidR="00E11C16" w:rsidRPr="008C7DC6" w:rsidRDefault="00E11C16">
            <w:pPr>
              <w:pStyle w:val="BankNormal"/>
              <w:tabs>
                <w:tab w:val="left" w:pos="3706"/>
                <w:tab w:val="left" w:pos="4606"/>
              </w:tabs>
              <w:spacing w:after="0"/>
              <w:jc w:val="both"/>
              <w:rPr>
                <w:rFonts w:ascii="Arial" w:hAnsi="Arial" w:cs="Arial"/>
                <w:sz w:val="20"/>
                <w:lang w:eastAsia="it-IT"/>
              </w:rPr>
            </w:pPr>
          </w:p>
          <w:p w:rsidR="00E11C16" w:rsidRPr="008C7DC6" w:rsidRDefault="00E11C16">
            <w:pPr>
              <w:numPr>
                <w:ilvl w:val="0"/>
                <w:numId w:val="13"/>
              </w:numPr>
              <w:tabs>
                <w:tab w:val="left" w:pos="540"/>
              </w:tabs>
              <w:ind w:right="-72"/>
              <w:jc w:val="both"/>
              <w:rPr>
                <w:rFonts w:ascii="Arial" w:hAnsi="Arial" w:cs="Arial"/>
                <w:sz w:val="20"/>
                <w:szCs w:val="20"/>
              </w:rPr>
            </w:pPr>
            <w:r w:rsidRPr="008C7DC6">
              <w:rPr>
                <w:rFonts w:ascii="Arial" w:hAnsi="Arial" w:cs="Arial"/>
                <w:spacing w:val="-2"/>
                <w:sz w:val="20"/>
                <w:szCs w:val="20"/>
              </w:rPr>
              <w:t>The Consultant will pay local taxes without reimbursement by the Client.</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C5481F">
        <w:tblPrEx>
          <w:tblCellMar>
            <w:top w:w="0" w:type="dxa"/>
            <w:left w:w="0" w:type="dxa"/>
            <w:bottom w:w="0" w:type="dxa"/>
            <w:right w:w="0" w:type="dxa"/>
          </w:tblCellMar>
        </w:tblPrEx>
        <w:trPr>
          <w:gridAfter w:val="1"/>
          <w:wAfter w:w="15" w:type="dxa"/>
        </w:trPr>
        <w:tc>
          <w:tcPr>
            <w:tcW w:w="1605"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b/>
                <w:bCs/>
                <w:sz w:val="20"/>
              </w:rPr>
            </w:pPr>
            <w:r>
              <w:rPr>
                <w:rFonts w:ascii="Arial" w:hAnsi="Arial" w:cs="Arial"/>
                <w:b/>
                <w:bCs/>
                <w:sz w:val="20"/>
                <w:szCs w:val="20"/>
              </w:rPr>
              <w:t>16.3</w:t>
            </w:r>
          </w:p>
          <w:p w:rsidR="00E11C16" w:rsidRDefault="00E11C16">
            <w:pPr>
              <w:pStyle w:val="BankNormal"/>
              <w:tabs>
                <w:tab w:val="right" w:pos="7218"/>
              </w:tabs>
              <w:spacing w:after="0"/>
              <w:jc w:val="center"/>
              <w:rPr>
                <w:rFonts w:ascii="Arial" w:hAnsi="Arial" w:cs="Arial"/>
                <w:b/>
                <w:bCs/>
                <w:sz w:val="20"/>
              </w:rPr>
            </w:pPr>
          </w:p>
        </w:tc>
        <w:tc>
          <w:tcPr>
            <w:tcW w:w="7767" w:type="dxa"/>
            <w:tcBorders>
              <w:top w:val="single" w:sz="4" w:space="0" w:color="000000"/>
              <w:left w:val="single" w:sz="4" w:space="0" w:color="000000"/>
              <w:bottom w:val="single" w:sz="4" w:space="0" w:color="000000"/>
            </w:tcBorders>
            <w:shd w:val="clear" w:color="auto" w:fill="auto"/>
          </w:tcPr>
          <w:p w:rsidR="00E11C16" w:rsidRPr="008C7DC6" w:rsidRDefault="00E11C16" w:rsidP="000A0795">
            <w:pPr>
              <w:pStyle w:val="BankNormal"/>
              <w:tabs>
                <w:tab w:val="left" w:pos="4426"/>
                <w:tab w:val="right" w:pos="7218"/>
              </w:tabs>
              <w:spacing w:after="0"/>
              <w:jc w:val="both"/>
              <w:rPr>
                <w:rFonts w:ascii="Arial" w:hAnsi="Arial" w:cs="Arial"/>
                <w:sz w:val="20"/>
              </w:rPr>
            </w:pPr>
            <w:r w:rsidRPr="008C7DC6">
              <w:rPr>
                <w:rFonts w:ascii="Arial" w:hAnsi="Arial" w:cs="Arial"/>
                <w:sz w:val="20"/>
              </w:rPr>
              <w:t>The Consultant must submit the original and 2</w:t>
            </w:r>
            <w:r w:rsidR="000A0795" w:rsidRPr="008C7DC6">
              <w:rPr>
                <w:rFonts w:ascii="Arial" w:hAnsi="Arial" w:cs="Arial"/>
                <w:sz w:val="20"/>
              </w:rPr>
              <w:t xml:space="preserve"> </w:t>
            </w:r>
            <w:r w:rsidRPr="008C7DC6">
              <w:rPr>
                <w:rFonts w:ascii="Arial" w:hAnsi="Arial" w:cs="Arial"/>
                <w:sz w:val="20"/>
              </w:rPr>
              <w:t>copies of the Technical Proposal, and the original of the Financial Proposal.</w:t>
            </w:r>
          </w:p>
          <w:p w:rsidR="000A0795" w:rsidRPr="008C7DC6" w:rsidRDefault="000A0795" w:rsidP="000A0795">
            <w:pPr>
              <w:pStyle w:val="BankNormal"/>
              <w:tabs>
                <w:tab w:val="left" w:pos="4426"/>
                <w:tab w:val="right" w:pos="7218"/>
              </w:tabs>
              <w:spacing w:after="0"/>
              <w:jc w:val="both"/>
              <w:rPr>
                <w:rFonts w:ascii="Arial" w:hAnsi="Arial" w:cs="Arial"/>
                <w:sz w:val="20"/>
              </w:rPr>
            </w:pP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C5481F">
        <w:tblPrEx>
          <w:tblCellMar>
            <w:top w:w="0" w:type="dxa"/>
            <w:left w:w="0" w:type="dxa"/>
            <w:bottom w:w="0" w:type="dxa"/>
            <w:right w:w="0" w:type="dxa"/>
          </w:tblCellMar>
        </w:tblPrEx>
        <w:trPr>
          <w:gridAfter w:val="1"/>
          <w:wAfter w:w="15" w:type="dxa"/>
        </w:trPr>
        <w:tc>
          <w:tcPr>
            <w:tcW w:w="1605"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b/>
                <w:bCs/>
                <w:sz w:val="20"/>
              </w:rPr>
            </w:pPr>
            <w:r>
              <w:rPr>
                <w:rFonts w:ascii="Arial" w:hAnsi="Arial" w:cs="Arial"/>
                <w:b/>
                <w:bCs/>
                <w:sz w:val="20"/>
                <w:szCs w:val="20"/>
              </w:rPr>
              <w:lastRenderedPageBreak/>
              <w:t>16.8</w:t>
            </w:r>
          </w:p>
          <w:p w:rsidR="00E11C16" w:rsidRDefault="00E11C16">
            <w:pPr>
              <w:pStyle w:val="BankNormal"/>
              <w:tabs>
                <w:tab w:val="right" w:pos="7218"/>
              </w:tabs>
              <w:spacing w:after="0"/>
              <w:jc w:val="center"/>
              <w:rPr>
                <w:rFonts w:ascii="Arial" w:hAnsi="Arial" w:cs="Arial"/>
                <w:b/>
                <w:bCs/>
                <w:sz w:val="20"/>
              </w:rPr>
            </w:pPr>
          </w:p>
        </w:tc>
        <w:tc>
          <w:tcPr>
            <w:tcW w:w="7767" w:type="dxa"/>
            <w:tcBorders>
              <w:top w:val="single" w:sz="4" w:space="0" w:color="000000"/>
              <w:left w:val="single" w:sz="4" w:space="0" w:color="000000"/>
              <w:bottom w:val="single" w:sz="4" w:space="0" w:color="000000"/>
            </w:tcBorders>
            <w:shd w:val="clear" w:color="auto" w:fill="auto"/>
          </w:tcPr>
          <w:p w:rsidR="000A0795" w:rsidRPr="008C7DC6" w:rsidRDefault="00E11C16" w:rsidP="00C5481F">
            <w:pPr>
              <w:rPr>
                <w:rFonts w:ascii="Arial" w:hAnsi="Arial" w:cs="Arial"/>
                <w:sz w:val="20"/>
                <w:szCs w:val="20"/>
              </w:rPr>
            </w:pPr>
            <w:r w:rsidRPr="008C7DC6">
              <w:rPr>
                <w:rFonts w:ascii="Arial" w:hAnsi="Arial" w:cs="Arial"/>
                <w:sz w:val="20"/>
                <w:szCs w:val="20"/>
              </w:rPr>
              <w:t xml:space="preserve">The Proposal submission address is: </w:t>
            </w:r>
          </w:p>
          <w:p w:rsidR="000A0795" w:rsidRPr="008C7DC6" w:rsidRDefault="000A0795" w:rsidP="000A0795">
            <w:pPr>
              <w:tabs>
                <w:tab w:val="left" w:pos="720"/>
                <w:tab w:val="left" w:pos="1440"/>
                <w:tab w:val="left" w:pos="2880"/>
                <w:tab w:val="right" w:leader="dot" w:pos="8640"/>
              </w:tabs>
              <w:rPr>
                <w:rFonts w:ascii="Arial" w:hAnsi="Arial" w:cs="Arial"/>
                <w:i/>
                <w:iCs/>
                <w:sz w:val="20"/>
                <w:szCs w:val="20"/>
              </w:rPr>
            </w:pPr>
            <w:r w:rsidRPr="008C7DC6">
              <w:rPr>
                <w:rFonts w:ascii="Arial" w:hAnsi="Arial" w:cs="Arial"/>
                <w:i/>
                <w:iCs/>
                <w:sz w:val="20"/>
                <w:szCs w:val="20"/>
              </w:rPr>
              <w:t>The Dy. Chief Procurement Officer,</w:t>
            </w:r>
          </w:p>
          <w:p w:rsidR="000A0795" w:rsidRPr="008C7DC6" w:rsidRDefault="000A0795" w:rsidP="000A0795">
            <w:pPr>
              <w:tabs>
                <w:tab w:val="left" w:pos="720"/>
                <w:tab w:val="left" w:pos="1440"/>
                <w:tab w:val="left" w:pos="2880"/>
                <w:tab w:val="right" w:leader="dot" w:pos="8640"/>
              </w:tabs>
              <w:rPr>
                <w:rFonts w:ascii="Arial" w:hAnsi="Arial" w:cs="Arial"/>
                <w:i/>
                <w:iCs/>
                <w:sz w:val="20"/>
                <w:szCs w:val="20"/>
              </w:rPr>
            </w:pPr>
            <w:r w:rsidRPr="008C7DC6">
              <w:rPr>
                <w:rFonts w:ascii="Arial" w:hAnsi="Arial" w:cs="Arial"/>
                <w:i/>
                <w:iCs/>
                <w:sz w:val="20"/>
                <w:szCs w:val="20"/>
              </w:rPr>
              <w:t xml:space="preserve">National Land Commission Secretariat, </w:t>
            </w:r>
          </w:p>
          <w:p w:rsidR="00E11C16" w:rsidRPr="008C7DC6" w:rsidRDefault="000A0795" w:rsidP="000A0795">
            <w:pPr>
              <w:tabs>
                <w:tab w:val="left" w:pos="720"/>
                <w:tab w:val="left" w:pos="1440"/>
                <w:tab w:val="left" w:pos="2880"/>
                <w:tab w:val="right" w:leader="dot" w:pos="8640"/>
              </w:tabs>
              <w:rPr>
                <w:rFonts w:ascii="Arial" w:hAnsi="Arial" w:cs="Arial"/>
                <w:sz w:val="20"/>
                <w:szCs w:val="20"/>
                <w:u w:val="single"/>
              </w:rPr>
            </w:pPr>
            <w:r w:rsidRPr="008C7DC6">
              <w:rPr>
                <w:rFonts w:ascii="Arial" w:hAnsi="Arial" w:cs="Arial"/>
                <w:i/>
                <w:iCs/>
                <w:sz w:val="20"/>
                <w:szCs w:val="20"/>
              </w:rPr>
              <w:t>P.O Box 142, Thimphu, Bhutan</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Proposals must be submitted no later than the following date and time:</w:t>
            </w:r>
          </w:p>
          <w:p w:rsidR="00C5481F" w:rsidRPr="008C7DC6" w:rsidRDefault="00C5481F" w:rsidP="00C5481F">
            <w:pPr>
              <w:rPr>
                <w:rFonts w:ascii="Arial" w:hAnsi="Arial" w:cs="Arial"/>
                <w:sz w:val="20"/>
                <w:szCs w:val="20"/>
              </w:rPr>
            </w:pPr>
            <w:r w:rsidRPr="008C7DC6">
              <w:rPr>
                <w:rFonts w:ascii="Arial" w:hAnsi="Arial" w:cs="Arial"/>
                <w:sz w:val="20"/>
                <w:szCs w:val="20"/>
              </w:rPr>
              <w:t>28th March 2016, 11 AM, BST</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C5481F">
        <w:tblPrEx>
          <w:tblCellMar>
            <w:top w:w="0" w:type="dxa"/>
            <w:left w:w="0" w:type="dxa"/>
            <w:bottom w:w="0" w:type="dxa"/>
            <w:right w:w="0" w:type="dxa"/>
          </w:tblCellMar>
        </w:tblPrEx>
        <w:trPr>
          <w:gridAfter w:val="1"/>
          <w:wAfter w:w="15" w:type="dxa"/>
        </w:trPr>
        <w:tc>
          <w:tcPr>
            <w:tcW w:w="1605"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sz w:val="20"/>
              </w:rPr>
            </w:pPr>
            <w:r>
              <w:rPr>
                <w:rFonts w:ascii="Arial" w:hAnsi="Arial" w:cs="Arial"/>
                <w:b/>
                <w:bCs/>
                <w:sz w:val="20"/>
                <w:szCs w:val="20"/>
              </w:rPr>
              <w:t>20.1</w:t>
            </w:r>
          </w:p>
        </w:tc>
        <w:tc>
          <w:tcPr>
            <w:tcW w:w="7767" w:type="dxa"/>
            <w:tcBorders>
              <w:top w:val="single" w:sz="4" w:space="0" w:color="000000"/>
              <w:left w:val="single" w:sz="4" w:space="0" w:color="000000"/>
              <w:bottom w:val="single" w:sz="4" w:space="0" w:color="000000"/>
            </w:tcBorders>
            <w:shd w:val="clear" w:color="auto" w:fill="auto"/>
          </w:tcPr>
          <w:p w:rsidR="008C7DC6" w:rsidRPr="008C7DC6" w:rsidRDefault="00E11C16" w:rsidP="00C5481F">
            <w:pPr>
              <w:rPr>
                <w:rFonts w:ascii="Arial" w:hAnsi="Arial" w:cs="Arial"/>
                <w:sz w:val="20"/>
                <w:szCs w:val="20"/>
              </w:rPr>
            </w:pPr>
            <w:r w:rsidRPr="008C7DC6">
              <w:rPr>
                <w:rFonts w:ascii="Arial" w:hAnsi="Arial" w:cs="Arial"/>
                <w:sz w:val="20"/>
                <w:szCs w:val="20"/>
              </w:rPr>
              <w:t>Criteria, sub-criteria and the points system for the evaluation of Technical Proposals are:</w:t>
            </w:r>
          </w:p>
          <w:p w:rsidR="00E11C16" w:rsidRPr="008C7DC6" w:rsidRDefault="008C7DC6" w:rsidP="00C5481F">
            <w:pPr>
              <w:rPr>
                <w:rFonts w:ascii="Arial" w:hAnsi="Arial" w:cs="Arial"/>
                <w:sz w:val="20"/>
                <w:szCs w:val="20"/>
              </w:rPr>
            </w:pPr>
            <w:r w:rsidRPr="008C7DC6">
              <w:rPr>
                <w:rFonts w:ascii="Arial" w:hAnsi="Arial" w:cs="Arial"/>
                <w:sz w:val="20"/>
                <w:szCs w:val="20"/>
              </w:rPr>
              <w:t xml:space="preserve">                                                                                                                  </w:t>
            </w:r>
            <w:r w:rsidR="00E11C16" w:rsidRPr="008C7DC6">
              <w:rPr>
                <w:rFonts w:ascii="Arial" w:hAnsi="Arial" w:cs="Arial"/>
                <w:sz w:val="20"/>
                <w:szCs w:val="20"/>
              </w:rPr>
              <w:t>Points</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(i)</w:t>
            </w:r>
            <w:r w:rsidRPr="008C7DC6">
              <w:rPr>
                <w:rFonts w:ascii="Arial" w:hAnsi="Arial" w:cs="Arial"/>
                <w:sz w:val="20"/>
                <w:szCs w:val="20"/>
              </w:rPr>
              <w:tab/>
              <w:t>Specific experience of the Consultant relevant to the assignment:</w:t>
            </w:r>
            <w:r w:rsidRPr="008C7DC6">
              <w:rPr>
                <w:rFonts w:ascii="Arial" w:hAnsi="Arial" w:cs="Arial"/>
                <w:sz w:val="20"/>
                <w:szCs w:val="20"/>
              </w:rPr>
              <w:tab/>
            </w:r>
            <w:r w:rsidR="00AD5F89" w:rsidRPr="008C7DC6">
              <w:rPr>
                <w:rFonts w:ascii="Arial" w:hAnsi="Arial" w:cs="Arial"/>
                <w:sz w:val="20"/>
                <w:szCs w:val="20"/>
              </w:rPr>
              <w:t>25</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(ii)</w:t>
            </w:r>
            <w:r w:rsidRPr="008C7DC6">
              <w:rPr>
                <w:rFonts w:ascii="Arial" w:hAnsi="Arial" w:cs="Arial"/>
                <w:sz w:val="20"/>
                <w:szCs w:val="20"/>
              </w:rPr>
              <w:tab/>
              <w:t xml:space="preserve">Adequacy of the proposed methodology and work plan </w:t>
            </w:r>
          </w:p>
          <w:p w:rsidR="00E11C16" w:rsidRPr="008C7DC6" w:rsidRDefault="00E11C16" w:rsidP="00C5481F">
            <w:pPr>
              <w:rPr>
                <w:rFonts w:ascii="Arial" w:hAnsi="Arial" w:cs="Arial"/>
                <w:sz w:val="20"/>
                <w:szCs w:val="20"/>
              </w:rPr>
            </w:pPr>
            <w:r w:rsidRPr="008C7DC6">
              <w:rPr>
                <w:rFonts w:ascii="Arial" w:hAnsi="Arial" w:cs="Arial"/>
                <w:sz w:val="20"/>
                <w:szCs w:val="20"/>
              </w:rPr>
              <w:t>in responding to the Terms of Reference:</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a)</w:t>
            </w:r>
            <w:r w:rsidRPr="008C7DC6">
              <w:rPr>
                <w:rFonts w:ascii="Arial" w:hAnsi="Arial" w:cs="Arial"/>
                <w:sz w:val="20"/>
                <w:szCs w:val="20"/>
              </w:rPr>
              <w:tab/>
              <w:t>Technical approach and methodology</w:t>
            </w:r>
            <w:r w:rsidRPr="008C7DC6">
              <w:rPr>
                <w:rFonts w:ascii="Arial" w:hAnsi="Arial" w:cs="Arial"/>
                <w:sz w:val="20"/>
                <w:szCs w:val="20"/>
              </w:rPr>
              <w:tab/>
              <w:t>[</w:t>
            </w:r>
            <w:r w:rsidR="00AD5F89" w:rsidRPr="008C7DC6">
              <w:rPr>
                <w:rFonts w:ascii="Arial" w:hAnsi="Arial" w:cs="Arial"/>
                <w:sz w:val="20"/>
                <w:szCs w:val="20"/>
              </w:rPr>
              <w:t>2</w:t>
            </w:r>
            <w:r w:rsidRPr="008C7DC6">
              <w:rPr>
                <w:rFonts w:ascii="Arial" w:hAnsi="Arial" w:cs="Arial"/>
                <w:sz w:val="20"/>
                <w:szCs w:val="20"/>
              </w:rPr>
              <w:t>0]</w:t>
            </w:r>
          </w:p>
          <w:p w:rsidR="00E11C16" w:rsidRPr="008C7DC6" w:rsidRDefault="008C7DC6" w:rsidP="00C5481F">
            <w:pPr>
              <w:rPr>
                <w:rFonts w:ascii="Arial" w:hAnsi="Arial" w:cs="Arial"/>
                <w:sz w:val="20"/>
                <w:szCs w:val="20"/>
              </w:rPr>
            </w:pPr>
            <w:r w:rsidRPr="008C7DC6">
              <w:rPr>
                <w:rFonts w:ascii="Arial" w:hAnsi="Arial" w:cs="Arial"/>
                <w:sz w:val="20"/>
                <w:szCs w:val="20"/>
              </w:rPr>
              <w:t>b)</w:t>
            </w:r>
            <w:r w:rsidRPr="008C7DC6">
              <w:rPr>
                <w:rFonts w:ascii="Arial" w:hAnsi="Arial" w:cs="Arial"/>
                <w:sz w:val="20"/>
                <w:szCs w:val="20"/>
              </w:rPr>
              <w:tab/>
              <w:t xml:space="preserve">Work plan    </w:t>
            </w:r>
            <w:r w:rsidR="00E11C16" w:rsidRPr="008C7DC6">
              <w:rPr>
                <w:rFonts w:ascii="Arial" w:hAnsi="Arial" w:cs="Arial"/>
                <w:sz w:val="20"/>
                <w:szCs w:val="20"/>
              </w:rPr>
              <w:t>[10]</w:t>
            </w:r>
          </w:p>
          <w:p w:rsidR="00E11C16" w:rsidRPr="008C7DC6" w:rsidRDefault="00E11C16" w:rsidP="00C5481F">
            <w:pPr>
              <w:rPr>
                <w:rFonts w:ascii="Arial" w:hAnsi="Arial" w:cs="Arial"/>
                <w:sz w:val="20"/>
                <w:szCs w:val="20"/>
              </w:rPr>
            </w:pPr>
            <w:r w:rsidRPr="008C7DC6">
              <w:rPr>
                <w:rFonts w:ascii="Arial" w:hAnsi="Arial" w:cs="Arial"/>
                <w:sz w:val="20"/>
                <w:szCs w:val="20"/>
              </w:rPr>
              <w:t>c)</w:t>
            </w:r>
            <w:r w:rsidRPr="008C7DC6">
              <w:rPr>
                <w:rFonts w:ascii="Arial" w:hAnsi="Arial" w:cs="Arial"/>
                <w:sz w:val="20"/>
                <w:szCs w:val="20"/>
              </w:rPr>
              <w:tab/>
              <w:t>Organization and staffing</w:t>
            </w:r>
            <w:r w:rsidRPr="008C7DC6">
              <w:rPr>
                <w:rFonts w:ascii="Arial" w:hAnsi="Arial" w:cs="Arial"/>
                <w:sz w:val="20"/>
                <w:szCs w:val="20"/>
              </w:rPr>
              <w:tab/>
              <w:t>[10]</w:t>
            </w:r>
          </w:p>
          <w:p w:rsidR="00E11C16" w:rsidRPr="008C7DC6" w:rsidRDefault="00E11C16" w:rsidP="00C5481F">
            <w:pPr>
              <w:rPr>
                <w:rFonts w:ascii="Arial" w:hAnsi="Arial" w:cs="Arial"/>
                <w:sz w:val="20"/>
                <w:szCs w:val="20"/>
              </w:rPr>
            </w:pPr>
            <w:r w:rsidRPr="008C7DC6">
              <w:rPr>
                <w:rFonts w:ascii="Arial" w:hAnsi="Arial" w:cs="Arial"/>
                <w:sz w:val="20"/>
                <w:szCs w:val="20"/>
              </w:rPr>
              <w:tab/>
              <w:t>Total points for criterion (ii):</w:t>
            </w:r>
            <w:r w:rsidRPr="008C7DC6">
              <w:rPr>
                <w:rFonts w:ascii="Arial" w:hAnsi="Arial" w:cs="Arial"/>
                <w:sz w:val="20"/>
                <w:szCs w:val="20"/>
              </w:rPr>
              <w:tab/>
              <w:t>[</w:t>
            </w:r>
            <w:r w:rsidR="00AD5F89" w:rsidRPr="008C7DC6">
              <w:rPr>
                <w:rFonts w:ascii="Arial" w:hAnsi="Arial" w:cs="Arial"/>
                <w:sz w:val="20"/>
                <w:szCs w:val="20"/>
              </w:rPr>
              <w:t>4</w:t>
            </w:r>
            <w:r w:rsidRPr="008C7DC6">
              <w:rPr>
                <w:rFonts w:ascii="Arial" w:hAnsi="Arial" w:cs="Arial"/>
                <w:sz w:val="20"/>
                <w:szCs w:val="20"/>
              </w:rPr>
              <w:t>0]</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(iii)</w:t>
            </w:r>
            <w:r w:rsidRPr="008C7DC6">
              <w:rPr>
                <w:rFonts w:ascii="Arial" w:hAnsi="Arial" w:cs="Arial"/>
                <w:sz w:val="20"/>
                <w:szCs w:val="20"/>
              </w:rPr>
              <w:tab/>
              <w:t>Key professional staff qualifications and competence for the assignment:</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a)</w:t>
            </w:r>
            <w:r w:rsidRPr="008C7DC6">
              <w:rPr>
                <w:rFonts w:ascii="Arial" w:hAnsi="Arial" w:cs="Arial"/>
                <w:sz w:val="20"/>
                <w:szCs w:val="20"/>
              </w:rPr>
              <w:tab/>
              <w:t>Team Leader</w:t>
            </w:r>
            <w:r w:rsidRPr="008C7DC6">
              <w:rPr>
                <w:rFonts w:ascii="Arial" w:hAnsi="Arial" w:cs="Arial"/>
                <w:sz w:val="20"/>
                <w:szCs w:val="20"/>
              </w:rPr>
              <w:tab/>
              <w:t>[</w:t>
            </w:r>
            <w:r w:rsidR="00AD5F89" w:rsidRPr="008C7DC6">
              <w:rPr>
                <w:rFonts w:ascii="Arial" w:hAnsi="Arial" w:cs="Arial"/>
                <w:sz w:val="20"/>
                <w:szCs w:val="20"/>
              </w:rPr>
              <w:t>1</w:t>
            </w:r>
            <w:r w:rsidRPr="008C7DC6">
              <w:rPr>
                <w:rFonts w:ascii="Arial" w:hAnsi="Arial" w:cs="Arial"/>
                <w:sz w:val="20"/>
                <w:szCs w:val="20"/>
              </w:rPr>
              <w:t>0]</w:t>
            </w:r>
          </w:p>
          <w:p w:rsidR="00E11C16" w:rsidRPr="008C7DC6" w:rsidRDefault="008C7DC6" w:rsidP="00C5481F">
            <w:pPr>
              <w:rPr>
                <w:rFonts w:ascii="Arial" w:hAnsi="Arial" w:cs="Arial"/>
                <w:sz w:val="20"/>
                <w:szCs w:val="20"/>
              </w:rPr>
            </w:pPr>
            <w:r w:rsidRPr="008C7DC6">
              <w:rPr>
                <w:rFonts w:ascii="Arial" w:hAnsi="Arial" w:cs="Arial"/>
                <w:sz w:val="20"/>
                <w:szCs w:val="20"/>
              </w:rPr>
              <w:t>b)</w:t>
            </w:r>
            <w:r w:rsidRPr="008C7DC6">
              <w:rPr>
                <w:rFonts w:ascii="Arial" w:hAnsi="Arial" w:cs="Arial"/>
                <w:sz w:val="20"/>
                <w:szCs w:val="20"/>
              </w:rPr>
              <w:tab/>
              <w:t xml:space="preserve"> Team members </w:t>
            </w:r>
            <w:r w:rsidR="00E11C16" w:rsidRPr="008C7DC6">
              <w:rPr>
                <w:rFonts w:ascii="Arial" w:hAnsi="Arial" w:cs="Arial"/>
                <w:sz w:val="20"/>
                <w:szCs w:val="20"/>
              </w:rPr>
              <w:t>[1</w:t>
            </w:r>
            <w:r w:rsidR="00AD5F89" w:rsidRPr="008C7DC6">
              <w:rPr>
                <w:rFonts w:ascii="Arial" w:hAnsi="Arial" w:cs="Arial"/>
                <w:sz w:val="20"/>
                <w:szCs w:val="20"/>
              </w:rPr>
              <w:t>5</w:t>
            </w:r>
            <w:r w:rsidR="00E11C16" w:rsidRPr="008C7DC6">
              <w:rPr>
                <w:rFonts w:ascii="Arial" w:hAnsi="Arial" w:cs="Arial"/>
                <w:sz w:val="20"/>
                <w:szCs w:val="20"/>
              </w:rPr>
              <w:t>]</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ab/>
              <w:t>Total points for criterion (iii):</w:t>
            </w:r>
            <w:r w:rsidRPr="008C7DC6">
              <w:rPr>
                <w:rFonts w:ascii="Arial" w:hAnsi="Arial" w:cs="Arial"/>
                <w:sz w:val="20"/>
                <w:szCs w:val="20"/>
              </w:rPr>
              <w:tab/>
              <w:t>[2</w:t>
            </w:r>
            <w:r w:rsidR="00F722AD" w:rsidRPr="008C7DC6">
              <w:rPr>
                <w:rFonts w:ascii="Arial" w:hAnsi="Arial" w:cs="Arial"/>
                <w:sz w:val="20"/>
                <w:szCs w:val="20"/>
              </w:rPr>
              <w:t>5</w:t>
            </w:r>
            <w:r w:rsidRPr="008C7DC6">
              <w:rPr>
                <w:rFonts w:ascii="Arial" w:hAnsi="Arial" w:cs="Arial"/>
                <w:sz w:val="20"/>
                <w:szCs w:val="20"/>
              </w:rPr>
              <w:t>]</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The number of points to be assigned to each of the above positions or disciplines shall be determined considering the following three sub-criteria and relevant percentage weights:</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1)</w:t>
            </w:r>
            <w:r w:rsidRPr="008C7DC6">
              <w:rPr>
                <w:rFonts w:ascii="Arial" w:hAnsi="Arial" w:cs="Arial"/>
                <w:sz w:val="20"/>
                <w:szCs w:val="20"/>
              </w:rPr>
              <w:tab/>
              <w:t>General qualifications</w:t>
            </w:r>
            <w:r w:rsidRPr="008C7DC6">
              <w:rPr>
                <w:rFonts w:ascii="Arial" w:hAnsi="Arial" w:cs="Arial"/>
                <w:sz w:val="20"/>
                <w:szCs w:val="20"/>
              </w:rPr>
              <w:tab/>
              <w:t>[30%]</w:t>
            </w:r>
          </w:p>
          <w:p w:rsidR="00E11C16" w:rsidRPr="008C7DC6" w:rsidRDefault="00E11C16" w:rsidP="00C5481F">
            <w:pPr>
              <w:rPr>
                <w:rFonts w:ascii="Arial" w:hAnsi="Arial" w:cs="Arial"/>
                <w:sz w:val="20"/>
                <w:szCs w:val="20"/>
              </w:rPr>
            </w:pPr>
            <w:r w:rsidRPr="008C7DC6">
              <w:rPr>
                <w:rFonts w:ascii="Arial" w:hAnsi="Arial" w:cs="Arial"/>
                <w:sz w:val="20"/>
                <w:szCs w:val="20"/>
              </w:rPr>
              <w:t>2)</w:t>
            </w:r>
            <w:r w:rsidRPr="008C7DC6">
              <w:rPr>
                <w:rFonts w:ascii="Arial" w:hAnsi="Arial" w:cs="Arial"/>
                <w:sz w:val="20"/>
                <w:szCs w:val="20"/>
              </w:rPr>
              <w:tab/>
              <w:t>Adequacy for the assignment</w:t>
            </w:r>
            <w:r w:rsidRPr="008C7DC6">
              <w:rPr>
                <w:rFonts w:ascii="Arial" w:hAnsi="Arial" w:cs="Arial"/>
                <w:sz w:val="20"/>
                <w:szCs w:val="20"/>
              </w:rPr>
              <w:tab/>
              <w:t>[60%]</w:t>
            </w:r>
          </w:p>
          <w:p w:rsidR="00E11C16" w:rsidRPr="008C7DC6" w:rsidRDefault="00E11C16" w:rsidP="00C5481F">
            <w:pPr>
              <w:rPr>
                <w:rFonts w:ascii="Arial" w:hAnsi="Arial" w:cs="Arial"/>
                <w:sz w:val="20"/>
                <w:szCs w:val="20"/>
              </w:rPr>
            </w:pPr>
            <w:r w:rsidRPr="008C7DC6">
              <w:rPr>
                <w:rFonts w:ascii="Arial" w:hAnsi="Arial" w:cs="Arial"/>
                <w:sz w:val="20"/>
                <w:szCs w:val="20"/>
              </w:rPr>
              <w:t>3)</w:t>
            </w:r>
            <w:r w:rsidRPr="008C7DC6">
              <w:rPr>
                <w:rFonts w:ascii="Arial" w:hAnsi="Arial" w:cs="Arial"/>
                <w:sz w:val="20"/>
                <w:szCs w:val="20"/>
              </w:rPr>
              <w:tab/>
              <w:t>Experience in region and language</w:t>
            </w:r>
            <w:r w:rsidRPr="008C7DC6">
              <w:rPr>
                <w:rFonts w:ascii="Arial" w:hAnsi="Arial" w:cs="Arial"/>
                <w:sz w:val="20"/>
                <w:szCs w:val="20"/>
              </w:rPr>
              <w:tab/>
              <w:t>[10 %]</w:t>
            </w:r>
          </w:p>
          <w:p w:rsidR="00E11C16" w:rsidRPr="008C7DC6" w:rsidRDefault="00E11C16" w:rsidP="00C5481F">
            <w:pPr>
              <w:rPr>
                <w:rFonts w:ascii="Arial" w:hAnsi="Arial" w:cs="Arial"/>
                <w:sz w:val="20"/>
                <w:szCs w:val="20"/>
              </w:rPr>
            </w:pPr>
            <w:r w:rsidRPr="008C7DC6">
              <w:rPr>
                <w:rFonts w:ascii="Arial" w:hAnsi="Arial" w:cs="Arial"/>
                <w:sz w:val="20"/>
                <w:szCs w:val="20"/>
              </w:rPr>
              <w:tab/>
              <w:t>Total weight:</w:t>
            </w:r>
            <w:r w:rsidRPr="008C7DC6">
              <w:rPr>
                <w:rFonts w:ascii="Arial" w:hAnsi="Arial" w:cs="Arial"/>
                <w:sz w:val="20"/>
                <w:szCs w:val="20"/>
              </w:rPr>
              <w:tab/>
              <w:t>100%</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(iv)</w:t>
            </w:r>
            <w:r w:rsidRPr="008C7DC6">
              <w:rPr>
                <w:rFonts w:ascii="Arial" w:hAnsi="Arial" w:cs="Arial"/>
                <w:sz w:val="20"/>
                <w:szCs w:val="20"/>
              </w:rPr>
              <w:tab/>
              <w:t>Suitability of the transfer of knowledge (training) program:</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a)</w:t>
            </w:r>
            <w:r w:rsidRPr="008C7DC6">
              <w:rPr>
                <w:rFonts w:ascii="Arial" w:hAnsi="Arial" w:cs="Arial"/>
                <w:sz w:val="20"/>
                <w:szCs w:val="20"/>
              </w:rPr>
              <w:tab/>
              <w:t>Relevance of training program</w:t>
            </w:r>
            <w:r w:rsidRPr="008C7DC6">
              <w:rPr>
                <w:rFonts w:ascii="Arial" w:hAnsi="Arial" w:cs="Arial"/>
                <w:sz w:val="20"/>
                <w:szCs w:val="20"/>
              </w:rPr>
              <w:tab/>
              <w:t>[4]</w:t>
            </w:r>
          </w:p>
          <w:p w:rsidR="00E11C16" w:rsidRPr="008C7DC6" w:rsidRDefault="00E11C16" w:rsidP="00C5481F">
            <w:pPr>
              <w:rPr>
                <w:rFonts w:ascii="Arial" w:hAnsi="Arial" w:cs="Arial"/>
                <w:sz w:val="20"/>
                <w:szCs w:val="20"/>
              </w:rPr>
            </w:pPr>
            <w:r w:rsidRPr="008C7DC6">
              <w:rPr>
                <w:rFonts w:ascii="Arial" w:hAnsi="Arial" w:cs="Arial"/>
                <w:sz w:val="20"/>
                <w:szCs w:val="20"/>
              </w:rPr>
              <w:t>b)</w:t>
            </w:r>
            <w:r w:rsidRPr="008C7DC6">
              <w:rPr>
                <w:rFonts w:ascii="Arial" w:hAnsi="Arial" w:cs="Arial"/>
                <w:sz w:val="20"/>
                <w:szCs w:val="20"/>
              </w:rPr>
              <w:tab/>
              <w:t>Training approach and methodology</w:t>
            </w:r>
            <w:r w:rsidRPr="008C7DC6">
              <w:rPr>
                <w:rFonts w:ascii="Arial" w:hAnsi="Arial" w:cs="Arial"/>
                <w:sz w:val="20"/>
                <w:szCs w:val="20"/>
              </w:rPr>
              <w:tab/>
              <w:t>[3]</w:t>
            </w:r>
          </w:p>
          <w:p w:rsidR="00E11C16" w:rsidRPr="008C7DC6" w:rsidRDefault="00E11C16" w:rsidP="00C5481F">
            <w:pPr>
              <w:rPr>
                <w:rFonts w:ascii="Arial" w:hAnsi="Arial" w:cs="Arial"/>
                <w:sz w:val="20"/>
                <w:szCs w:val="20"/>
              </w:rPr>
            </w:pPr>
            <w:r w:rsidRPr="008C7DC6">
              <w:rPr>
                <w:rFonts w:ascii="Arial" w:hAnsi="Arial" w:cs="Arial"/>
                <w:sz w:val="20"/>
                <w:szCs w:val="20"/>
              </w:rPr>
              <w:t>c)</w:t>
            </w:r>
            <w:r w:rsidRPr="008C7DC6">
              <w:rPr>
                <w:rFonts w:ascii="Arial" w:hAnsi="Arial" w:cs="Arial"/>
                <w:sz w:val="20"/>
                <w:szCs w:val="20"/>
              </w:rPr>
              <w:tab/>
              <w:t>Qualifications of experts and trainers</w:t>
            </w:r>
            <w:r w:rsidRPr="008C7DC6">
              <w:rPr>
                <w:rFonts w:ascii="Arial" w:hAnsi="Arial" w:cs="Arial"/>
                <w:sz w:val="20"/>
                <w:szCs w:val="20"/>
              </w:rPr>
              <w:tab/>
              <w:t>[3]</w:t>
            </w:r>
          </w:p>
          <w:p w:rsidR="00E11C16" w:rsidRPr="008C7DC6" w:rsidRDefault="00E11C16" w:rsidP="00C5481F">
            <w:pPr>
              <w:rPr>
                <w:rFonts w:ascii="Arial" w:hAnsi="Arial" w:cs="Arial"/>
                <w:sz w:val="20"/>
                <w:szCs w:val="20"/>
              </w:rPr>
            </w:pPr>
            <w:r w:rsidRPr="008C7DC6">
              <w:rPr>
                <w:rFonts w:ascii="Arial" w:hAnsi="Arial" w:cs="Arial"/>
                <w:sz w:val="20"/>
                <w:szCs w:val="20"/>
              </w:rPr>
              <w:tab/>
              <w:t>Total points for criterion (iv):</w:t>
            </w:r>
            <w:r w:rsidRPr="008C7DC6">
              <w:rPr>
                <w:rFonts w:ascii="Arial" w:hAnsi="Arial" w:cs="Arial"/>
                <w:sz w:val="20"/>
                <w:szCs w:val="20"/>
              </w:rPr>
              <w:tab/>
              <w:t>[10]</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(v)</w:t>
            </w:r>
            <w:r w:rsidRPr="008C7DC6">
              <w:rPr>
                <w:rFonts w:ascii="Arial" w:hAnsi="Arial" w:cs="Arial"/>
                <w:sz w:val="20"/>
                <w:szCs w:val="20"/>
              </w:rPr>
              <w:tab/>
              <w:t>Participation by nationals among proposed key staff</w:t>
            </w:r>
            <w:r w:rsidRPr="008C7DC6">
              <w:rPr>
                <w:rFonts w:ascii="Arial" w:hAnsi="Arial" w:cs="Arial"/>
                <w:sz w:val="20"/>
                <w:szCs w:val="20"/>
              </w:rPr>
              <w:tab/>
              <w:t>[10]</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ab/>
              <w:t>Total points for the five criteria:</w:t>
            </w:r>
            <w:r w:rsidRPr="008C7DC6">
              <w:rPr>
                <w:rFonts w:ascii="Arial" w:hAnsi="Arial" w:cs="Arial"/>
                <w:sz w:val="20"/>
                <w:szCs w:val="20"/>
              </w:rPr>
              <w:tab/>
              <w:t>100</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The minimum technical score St required to pass is:  70  Points</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Tr="00C5481F">
        <w:tblPrEx>
          <w:tblCellMar>
            <w:top w:w="0" w:type="dxa"/>
            <w:bottom w:w="0" w:type="dxa"/>
            <w:right w:w="113" w:type="dxa"/>
          </w:tblCellMar>
        </w:tblPrEx>
        <w:tc>
          <w:tcPr>
            <w:tcW w:w="1605"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b/>
                <w:bCs/>
                <w:sz w:val="20"/>
                <w:szCs w:val="20"/>
              </w:rPr>
            </w:pPr>
            <w:r>
              <w:rPr>
                <w:rFonts w:ascii="Arial" w:hAnsi="Arial" w:cs="Arial"/>
                <w:b/>
                <w:bCs/>
                <w:sz w:val="20"/>
                <w:szCs w:val="20"/>
              </w:rPr>
              <w:t>21.4</w:t>
            </w:r>
          </w:p>
          <w:p w:rsidR="00E11C16" w:rsidRDefault="00E11C16">
            <w:pPr>
              <w:jc w:val="center"/>
              <w:rPr>
                <w:rFonts w:ascii="Arial" w:hAnsi="Arial" w:cs="Arial"/>
                <w:b/>
                <w:bCs/>
                <w:sz w:val="20"/>
                <w:szCs w:val="20"/>
              </w:rPr>
            </w:pPr>
          </w:p>
          <w:p w:rsidR="00E11C16" w:rsidRDefault="00E11C16">
            <w:pPr>
              <w:pStyle w:val="BankNormal"/>
              <w:tabs>
                <w:tab w:val="right" w:pos="7218"/>
              </w:tabs>
              <w:spacing w:after="0"/>
              <w:jc w:val="center"/>
              <w:rPr>
                <w:rFonts w:ascii="Arial" w:hAnsi="Arial" w:cs="Arial"/>
                <w:sz w:val="20"/>
              </w:rPr>
            </w:pP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The single currency for price conversions is Bhutanese Ngultrum (BTN).</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The source of official selling rates is the Royal Monetary Authority of Bhutan.</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 xml:space="preserve">The date of exchange rates is: </w:t>
            </w:r>
            <w:r w:rsidR="00C5481F" w:rsidRPr="008C7DC6">
              <w:rPr>
                <w:rFonts w:ascii="Arial" w:hAnsi="Arial" w:cs="Arial"/>
                <w:sz w:val="20"/>
                <w:szCs w:val="20"/>
              </w:rPr>
              <w:t>31st March 2016</w:t>
            </w:r>
          </w:p>
        </w:tc>
      </w:tr>
      <w:tr w:rsidR="00C5481F" w:rsidTr="00C5481F">
        <w:tblPrEx>
          <w:tblCellMar>
            <w:top w:w="0" w:type="dxa"/>
            <w:bottom w:w="0" w:type="dxa"/>
            <w:right w:w="113" w:type="dxa"/>
          </w:tblCellMar>
        </w:tblPrEx>
        <w:tc>
          <w:tcPr>
            <w:tcW w:w="1605" w:type="dxa"/>
            <w:tcBorders>
              <w:top w:val="single" w:sz="6" w:space="0" w:color="000000"/>
              <w:left w:val="single" w:sz="6" w:space="0" w:color="000000"/>
              <w:bottom w:val="single" w:sz="6" w:space="0" w:color="000000"/>
            </w:tcBorders>
            <w:shd w:val="clear" w:color="auto" w:fill="auto"/>
          </w:tcPr>
          <w:p w:rsidR="00C5481F" w:rsidRDefault="00C5481F" w:rsidP="00DB29CE">
            <w:pPr>
              <w:jc w:val="center"/>
              <w:rPr>
                <w:rFonts w:ascii="Arial" w:hAnsi="Arial" w:cs="Arial"/>
                <w:sz w:val="20"/>
              </w:rPr>
            </w:pPr>
            <w:r>
              <w:rPr>
                <w:rFonts w:ascii="Arial" w:hAnsi="Arial" w:cs="Arial"/>
                <w:b/>
                <w:bCs/>
                <w:sz w:val="20"/>
                <w:szCs w:val="20"/>
              </w:rPr>
              <w:t>21.6</w:t>
            </w:r>
          </w:p>
          <w:p w:rsidR="00C5481F" w:rsidRDefault="00C5481F" w:rsidP="00DB29CE">
            <w:pPr>
              <w:pStyle w:val="BankNormal"/>
              <w:tabs>
                <w:tab w:val="right" w:pos="7218"/>
              </w:tabs>
              <w:spacing w:after="0"/>
              <w:jc w:val="center"/>
              <w:rPr>
                <w:rFonts w:ascii="Arial" w:hAnsi="Arial" w:cs="Arial"/>
                <w:sz w:val="20"/>
              </w:rPr>
            </w:pP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C5481F" w:rsidRPr="008C7DC6" w:rsidRDefault="00C5481F" w:rsidP="00DB29CE">
            <w:pPr>
              <w:rPr>
                <w:rFonts w:ascii="Arial" w:hAnsi="Arial" w:cs="Arial"/>
                <w:sz w:val="20"/>
                <w:szCs w:val="20"/>
              </w:rPr>
            </w:pPr>
            <w:r w:rsidRPr="008C7DC6">
              <w:rPr>
                <w:rFonts w:ascii="Arial" w:hAnsi="Arial" w:cs="Arial"/>
                <w:sz w:val="20"/>
                <w:szCs w:val="20"/>
              </w:rPr>
              <w:t>The formula for determining the financial scores is the following:</w:t>
            </w:r>
          </w:p>
          <w:p w:rsidR="00C5481F" w:rsidRPr="008C7DC6" w:rsidRDefault="00C5481F" w:rsidP="00DB29CE">
            <w:pPr>
              <w:rPr>
                <w:rFonts w:ascii="Arial" w:hAnsi="Arial" w:cs="Arial"/>
                <w:sz w:val="20"/>
                <w:szCs w:val="20"/>
              </w:rPr>
            </w:pPr>
          </w:p>
          <w:p w:rsidR="00C5481F" w:rsidRPr="008C7DC6" w:rsidRDefault="00C5481F" w:rsidP="00DB29CE">
            <w:pPr>
              <w:rPr>
                <w:rFonts w:ascii="Arial" w:hAnsi="Arial" w:cs="Arial"/>
                <w:sz w:val="20"/>
                <w:szCs w:val="20"/>
              </w:rPr>
            </w:pPr>
            <w:r w:rsidRPr="008C7DC6">
              <w:rPr>
                <w:rFonts w:ascii="Arial" w:hAnsi="Arial" w:cs="Arial"/>
                <w:sz w:val="20"/>
                <w:szCs w:val="20"/>
              </w:rPr>
              <w:t>Sf = 100 x Fm/F, in which Sf is the financial score, Fm is the lowest price and F the price of the proposal under consideration.</w:t>
            </w:r>
          </w:p>
          <w:p w:rsidR="00C5481F" w:rsidRPr="008C7DC6" w:rsidRDefault="00C5481F" w:rsidP="00DB29CE">
            <w:pPr>
              <w:rPr>
                <w:rFonts w:ascii="Arial" w:hAnsi="Arial" w:cs="Arial"/>
                <w:sz w:val="20"/>
                <w:szCs w:val="20"/>
              </w:rPr>
            </w:pPr>
          </w:p>
          <w:p w:rsidR="00C5481F" w:rsidRPr="008C7DC6" w:rsidRDefault="00C5481F" w:rsidP="00DB29CE">
            <w:pPr>
              <w:rPr>
                <w:rFonts w:ascii="Arial" w:hAnsi="Arial" w:cs="Arial"/>
                <w:sz w:val="20"/>
                <w:szCs w:val="20"/>
              </w:rPr>
            </w:pPr>
            <w:r w:rsidRPr="008C7DC6">
              <w:rPr>
                <w:rFonts w:ascii="Arial" w:hAnsi="Arial" w:cs="Arial"/>
                <w:sz w:val="20"/>
                <w:szCs w:val="20"/>
              </w:rPr>
              <w:t>The weights given to the Technical and Financial Proposals are:</w:t>
            </w:r>
          </w:p>
          <w:p w:rsidR="00C5481F" w:rsidRPr="008C7DC6" w:rsidRDefault="00C5481F" w:rsidP="00DB29CE">
            <w:pPr>
              <w:rPr>
                <w:rFonts w:ascii="Arial" w:hAnsi="Arial" w:cs="Arial"/>
                <w:sz w:val="20"/>
                <w:szCs w:val="20"/>
              </w:rPr>
            </w:pPr>
          </w:p>
          <w:p w:rsidR="00C5481F" w:rsidRPr="008C7DC6" w:rsidRDefault="00C5481F" w:rsidP="00DB29CE">
            <w:pPr>
              <w:rPr>
                <w:rFonts w:ascii="Arial" w:hAnsi="Arial" w:cs="Arial"/>
                <w:sz w:val="20"/>
                <w:szCs w:val="20"/>
              </w:rPr>
            </w:pPr>
            <w:r w:rsidRPr="008C7DC6">
              <w:rPr>
                <w:rFonts w:ascii="Arial" w:hAnsi="Arial" w:cs="Arial"/>
                <w:sz w:val="20"/>
                <w:szCs w:val="20"/>
              </w:rPr>
              <w:t>T = .7 and</w:t>
            </w:r>
          </w:p>
          <w:p w:rsidR="00C5481F" w:rsidRPr="008C7DC6" w:rsidRDefault="00C5481F" w:rsidP="00DB29CE">
            <w:pPr>
              <w:rPr>
                <w:rFonts w:ascii="Arial" w:hAnsi="Arial" w:cs="Arial"/>
                <w:sz w:val="20"/>
                <w:szCs w:val="20"/>
              </w:rPr>
            </w:pPr>
          </w:p>
          <w:p w:rsidR="00C5481F" w:rsidRPr="008C7DC6" w:rsidRDefault="00C5481F" w:rsidP="00DB29CE">
            <w:pPr>
              <w:rPr>
                <w:rFonts w:ascii="Arial" w:hAnsi="Arial" w:cs="Arial"/>
                <w:sz w:val="20"/>
                <w:szCs w:val="20"/>
              </w:rPr>
            </w:pPr>
            <w:r w:rsidRPr="008C7DC6">
              <w:rPr>
                <w:rFonts w:ascii="Arial" w:hAnsi="Arial" w:cs="Arial"/>
                <w:sz w:val="20"/>
                <w:szCs w:val="20"/>
              </w:rPr>
              <w:t>P = .3</w:t>
            </w:r>
          </w:p>
          <w:p w:rsidR="00C5481F" w:rsidRPr="008C7DC6" w:rsidRDefault="00C5481F" w:rsidP="00DB29CE">
            <w:pPr>
              <w:rPr>
                <w:rFonts w:ascii="Arial" w:hAnsi="Arial" w:cs="Arial"/>
                <w:sz w:val="20"/>
                <w:szCs w:val="20"/>
              </w:rPr>
            </w:pPr>
          </w:p>
        </w:tc>
      </w:tr>
      <w:tr w:rsidR="00C5481F" w:rsidTr="00C5481F">
        <w:tblPrEx>
          <w:tblCellMar>
            <w:top w:w="0" w:type="dxa"/>
            <w:bottom w:w="0" w:type="dxa"/>
            <w:right w:w="113" w:type="dxa"/>
          </w:tblCellMar>
        </w:tblPrEx>
        <w:tc>
          <w:tcPr>
            <w:tcW w:w="1605" w:type="dxa"/>
            <w:tcBorders>
              <w:top w:val="single" w:sz="6" w:space="0" w:color="000000"/>
              <w:left w:val="single" w:sz="6" w:space="0" w:color="000000"/>
              <w:bottom w:val="single" w:sz="6" w:space="0" w:color="000000"/>
            </w:tcBorders>
            <w:shd w:val="clear" w:color="auto" w:fill="auto"/>
          </w:tcPr>
          <w:p w:rsidR="00C5481F" w:rsidRDefault="00C5481F">
            <w:pPr>
              <w:jc w:val="center"/>
              <w:rPr>
                <w:rFonts w:ascii="Arial" w:hAnsi="Arial" w:cs="Arial"/>
                <w:sz w:val="20"/>
              </w:rPr>
            </w:pPr>
            <w:r>
              <w:rPr>
                <w:rFonts w:ascii="Arial" w:hAnsi="Arial" w:cs="Arial"/>
                <w:b/>
                <w:bCs/>
                <w:sz w:val="20"/>
                <w:szCs w:val="20"/>
              </w:rPr>
              <w:lastRenderedPageBreak/>
              <w:t>22.1</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C5481F" w:rsidRPr="008C7DC6" w:rsidRDefault="00C5481F" w:rsidP="00C5481F">
            <w:pPr>
              <w:rPr>
                <w:rFonts w:ascii="Arial" w:hAnsi="Arial" w:cs="Arial"/>
                <w:sz w:val="20"/>
                <w:szCs w:val="20"/>
              </w:rPr>
            </w:pPr>
            <w:r w:rsidRPr="008C7DC6">
              <w:rPr>
                <w:rFonts w:ascii="Arial" w:hAnsi="Arial" w:cs="Arial"/>
                <w:sz w:val="20"/>
                <w:szCs w:val="20"/>
              </w:rPr>
              <w:t xml:space="preserve">Expected date and address for contract negotiations: </w:t>
            </w:r>
          </w:p>
          <w:p w:rsidR="000E7F18" w:rsidRPr="008C7DC6" w:rsidRDefault="000E7F18" w:rsidP="000E7F18">
            <w:pPr>
              <w:rPr>
                <w:rFonts w:ascii="Arial" w:hAnsi="Arial" w:cs="Arial"/>
                <w:sz w:val="20"/>
                <w:szCs w:val="20"/>
              </w:rPr>
            </w:pPr>
            <w:r w:rsidRPr="008C7DC6">
              <w:rPr>
                <w:rFonts w:ascii="Arial" w:hAnsi="Arial" w:cs="Arial"/>
                <w:sz w:val="20"/>
                <w:szCs w:val="20"/>
              </w:rPr>
              <w:t xml:space="preserve">6th April 2016, NLCS, Thimphu </w:t>
            </w:r>
          </w:p>
          <w:p w:rsidR="00C5481F" w:rsidRPr="008C7DC6" w:rsidRDefault="00C5481F" w:rsidP="000E7F18">
            <w:pPr>
              <w:rPr>
                <w:rFonts w:ascii="Arial" w:hAnsi="Arial" w:cs="Arial"/>
                <w:sz w:val="20"/>
                <w:szCs w:val="20"/>
              </w:rPr>
            </w:pPr>
            <w:r w:rsidRPr="008C7DC6">
              <w:rPr>
                <w:rFonts w:ascii="Arial" w:hAnsi="Arial" w:cs="Arial"/>
                <w:sz w:val="20"/>
                <w:szCs w:val="20"/>
              </w:rPr>
              <w:tab/>
            </w:r>
          </w:p>
        </w:tc>
      </w:tr>
      <w:tr w:rsidR="00C5481F" w:rsidTr="00C5481F">
        <w:tblPrEx>
          <w:tblCellMar>
            <w:top w:w="0" w:type="dxa"/>
            <w:bottom w:w="0" w:type="dxa"/>
            <w:right w:w="113" w:type="dxa"/>
          </w:tblCellMar>
        </w:tblPrEx>
        <w:tc>
          <w:tcPr>
            <w:tcW w:w="1605" w:type="dxa"/>
            <w:tcBorders>
              <w:top w:val="single" w:sz="6" w:space="0" w:color="000000"/>
              <w:left w:val="single" w:sz="6" w:space="0" w:color="000000"/>
              <w:bottom w:val="single" w:sz="6" w:space="0" w:color="000000"/>
            </w:tcBorders>
            <w:shd w:val="clear" w:color="auto" w:fill="auto"/>
          </w:tcPr>
          <w:p w:rsidR="00C5481F" w:rsidRDefault="00C5481F">
            <w:pPr>
              <w:jc w:val="center"/>
              <w:rPr>
                <w:rFonts w:ascii="Arial" w:hAnsi="Arial" w:cs="Arial"/>
                <w:sz w:val="20"/>
              </w:rPr>
            </w:pPr>
            <w:r>
              <w:rPr>
                <w:rFonts w:ascii="Arial" w:hAnsi="Arial" w:cs="Arial"/>
                <w:b/>
                <w:bCs/>
                <w:sz w:val="20"/>
                <w:szCs w:val="20"/>
              </w:rPr>
              <w:t>28.6</w:t>
            </w: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C5481F" w:rsidRPr="008C7DC6" w:rsidRDefault="00C5481F" w:rsidP="00C5481F">
            <w:pPr>
              <w:rPr>
                <w:rFonts w:ascii="Arial" w:hAnsi="Arial" w:cs="Arial"/>
                <w:sz w:val="20"/>
                <w:szCs w:val="20"/>
              </w:rPr>
            </w:pPr>
            <w:r w:rsidRPr="008C7DC6">
              <w:rPr>
                <w:rFonts w:ascii="Arial" w:hAnsi="Arial" w:cs="Arial"/>
                <w:sz w:val="20"/>
                <w:szCs w:val="20"/>
              </w:rPr>
              <w:t>Expected date for commencement of consulting services:</w:t>
            </w:r>
          </w:p>
          <w:p w:rsidR="00C5481F" w:rsidRPr="008C7DC6" w:rsidRDefault="00C5481F" w:rsidP="00C5481F">
            <w:pPr>
              <w:rPr>
                <w:rFonts w:ascii="Arial" w:hAnsi="Arial" w:cs="Arial"/>
                <w:sz w:val="20"/>
                <w:szCs w:val="20"/>
              </w:rPr>
            </w:pPr>
          </w:p>
          <w:p w:rsidR="00C5481F" w:rsidRPr="008C7DC6" w:rsidRDefault="000E7F18" w:rsidP="00C5481F">
            <w:pPr>
              <w:rPr>
                <w:rFonts w:ascii="Arial" w:hAnsi="Arial" w:cs="Arial"/>
                <w:sz w:val="20"/>
                <w:szCs w:val="20"/>
              </w:rPr>
            </w:pPr>
            <w:r w:rsidRPr="008C7DC6">
              <w:rPr>
                <w:rFonts w:ascii="Arial" w:hAnsi="Arial" w:cs="Arial"/>
                <w:sz w:val="20"/>
                <w:szCs w:val="20"/>
              </w:rPr>
              <w:t>7th April 2016</w:t>
            </w:r>
          </w:p>
          <w:p w:rsidR="00C5481F" w:rsidRPr="008C7DC6" w:rsidRDefault="00C5481F" w:rsidP="00C5481F">
            <w:pPr>
              <w:rPr>
                <w:rFonts w:ascii="Arial" w:hAnsi="Arial" w:cs="Arial"/>
                <w:sz w:val="20"/>
                <w:szCs w:val="20"/>
              </w:rPr>
            </w:pPr>
          </w:p>
          <w:p w:rsidR="00C5481F" w:rsidRPr="008C7DC6" w:rsidRDefault="00C5481F" w:rsidP="000E7F18">
            <w:pPr>
              <w:rPr>
                <w:rFonts w:ascii="Arial" w:hAnsi="Arial" w:cs="Arial"/>
                <w:sz w:val="20"/>
                <w:szCs w:val="20"/>
              </w:rPr>
            </w:pPr>
            <w:r w:rsidRPr="008C7DC6">
              <w:rPr>
                <w:rFonts w:ascii="Arial" w:hAnsi="Arial" w:cs="Arial"/>
                <w:sz w:val="20"/>
                <w:szCs w:val="20"/>
              </w:rPr>
              <w:t xml:space="preserve">at:  </w:t>
            </w:r>
            <w:r w:rsidR="000E7F18" w:rsidRPr="008C7DC6">
              <w:rPr>
                <w:rFonts w:ascii="Arial" w:hAnsi="Arial" w:cs="Arial"/>
                <w:sz w:val="20"/>
                <w:szCs w:val="20"/>
              </w:rPr>
              <w:t>NLCS, Thimphu</w:t>
            </w:r>
          </w:p>
        </w:tc>
      </w:tr>
      <w:tr w:rsidR="00C5481F" w:rsidTr="00C5481F">
        <w:tblPrEx>
          <w:tblCellMar>
            <w:top w:w="0" w:type="dxa"/>
            <w:bottom w:w="0" w:type="dxa"/>
            <w:right w:w="113" w:type="dxa"/>
          </w:tblCellMar>
        </w:tblPrEx>
        <w:tc>
          <w:tcPr>
            <w:tcW w:w="1605" w:type="dxa"/>
            <w:tcBorders>
              <w:top w:val="single" w:sz="6" w:space="0" w:color="000000"/>
              <w:left w:val="single" w:sz="6" w:space="0" w:color="000000"/>
              <w:bottom w:val="single" w:sz="6" w:space="0" w:color="000000"/>
            </w:tcBorders>
            <w:shd w:val="clear" w:color="auto" w:fill="auto"/>
          </w:tcPr>
          <w:p w:rsidR="00C5481F" w:rsidRDefault="00C5481F">
            <w:pPr>
              <w:jc w:val="center"/>
              <w:rPr>
                <w:rFonts w:ascii="Arial" w:hAnsi="Arial" w:cs="Arial"/>
                <w:sz w:val="20"/>
              </w:rPr>
            </w:pPr>
          </w:p>
        </w:tc>
        <w:tc>
          <w:tcPr>
            <w:tcW w:w="7822" w:type="dxa"/>
            <w:gridSpan w:val="3"/>
            <w:tcBorders>
              <w:top w:val="single" w:sz="6" w:space="0" w:color="000000"/>
              <w:left w:val="single" w:sz="4" w:space="0" w:color="000000"/>
              <w:bottom w:val="single" w:sz="6" w:space="0" w:color="000000"/>
              <w:right w:val="single" w:sz="6" w:space="0" w:color="000000"/>
            </w:tcBorders>
            <w:shd w:val="clear" w:color="auto" w:fill="auto"/>
          </w:tcPr>
          <w:p w:rsidR="00C5481F" w:rsidRPr="00C5481F" w:rsidRDefault="00C5481F" w:rsidP="00C5481F"/>
        </w:tc>
      </w:tr>
    </w:tbl>
    <w:p w:rsidR="00E11C16" w:rsidRDefault="00E11C16">
      <w:pPr>
        <w:sectPr w:rsidR="00E11C16">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701" w:header="720" w:footer="720" w:gutter="0"/>
          <w:cols w:space="720"/>
          <w:docGrid w:linePitch="360"/>
        </w:sectPr>
      </w:pPr>
    </w:p>
    <w:p w:rsidR="00E11C16" w:rsidRDefault="00E11C16">
      <w:pPr>
        <w:pStyle w:val="Heading1"/>
        <w:numPr>
          <w:ilvl w:val="0"/>
          <w:numId w:val="0"/>
        </w:numPr>
        <w:sectPr w:rsidR="00E11C16">
          <w:type w:val="continuous"/>
          <w:pgSz w:w="11906" w:h="16838"/>
          <w:pgMar w:top="1418" w:right="1418" w:bottom="1418" w:left="1701" w:header="720" w:footer="720" w:gutter="0"/>
          <w:cols w:space="720"/>
          <w:docGrid w:linePitch="360"/>
        </w:sectPr>
      </w:pPr>
    </w:p>
    <w:p w:rsidR="00E11C16" w:rsidRDefault="00E11C16">
      <w:pPr>
        <w:pStyle w:val="Heading1"/>
        <w:keepNext w:val="0"/>
        <w:keepLines w:val="0"/>
        <w:pageBreakBefore/>
        <w:rPr>
          <w:rFonts w:ascii="Arial" w:hAnsi="Arial" w:cs="Arial"/>
          <w:sz w:val="20"/>
        </w:rPr>
      </w:pPr>
      <w:bookmarkStart w:id="8" w:name="__RefHeading__8393_1309103670"/>
      <w:bookmarkStart w:id="9" w:name="__RefHeading___Toc425940435"/>
      <w:bookmarkStart w:id="10" w:name="__RefHeading__19464_1309103670"/>
      <w:bookmarkStart w:id="11" w:name="__RefHeading___Toc443651420"/>
      <w:bookmarkEnd w:id="8"/>
      <w:bookmarkEnd w:id="9"/>
      <w:bookmarkEnd w:id="10"/>
      <w:bookmarkEnd w:id="11"/>
      <w:r>
        <w:rPr>
          <w:rFonts w:ascii="Times New Roman" w:hAnsi="Times New Roman" w:cs="Times New Roman"/>
          <w:szCs w:val="32"/>
        </w:rPr>
        <w:lastRenderedPageBreak/>
        <w:t>Section 3.  Technical Proposal - Standard Forms</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bCs/>
          <w:sz w:val="20"/>
          <w:szCs w:val="20"/>
        </w:rPr>
        <w:t>[</w:t>
      </w:r>
      <w:r>
        <w:rPr>
          <w:rFonts w:ascii="Arial" w:hAnsi="Arial" w:cs="Arial"/>
          <w:bCs/>
          <w:i/>
          <w:iCs/>
          <w:sz w:val="20"/>
          <w:szCs w:val="20"/>
        </w:rPr>
        <w:t xml:space="preserve">Comments in brackets </w:t>
      </w:r>
      <w:r>
        <w:rPr>
          <w:rFonts w:ascii="Arial" w:hAnsi="Arial" w:cs="Arial"/>
          <w:bCs/>
          <w:sz w:val="20"/>
          <w:szCs w:val="20"/>
        </w:rPr>
        <w:t>[  ]</w:t>
      </w:r>
      <w:r>
        <w:rPr>
          <w:rFonts w:ascii="Arial" w:hAnsi="Arial" w:cs="Arial"/>
          <w:bCs/>
          <w:i/>
          <w:iCs/>
          <w:sz w:val="20"/>
          <w:szCs w:val="20"/>
        </w:rPr>
        <w:t xml:space="preserve"> provide guidance to the shortlisted Consultants for the preparation of their Technical Proposals; they should not appear on the Technical Proposals to be submitted.</w:t>
      </w:r>
      <w:r>
        <w:rPr>
          <w:rFonts w:ascii="Arial" w:hAnsi="Arial" w:cs="Arial"/>
          <w:bCs/>
          <w:sz w:val="20"/>
          <w:szCs w:val="20"/>
        </w:rPr>
        <w: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 xml:space="preserve">Refer to Reference paragraph 13.1 of the Data Sheet for format of Technical Proposal to be submitted, and paragraph 13.1 of Section 2 of the RFP for Standard Forms required and number of pages recommended. </w:t>
      </w:r>
    </w:p>
    <w:p w:rsidR="00E11C16" w:rsidRDefault="00E11C16">
      <w:pPr>
        <w:ind w:left="720" w:hanging="720"/>
        <w:jc w:val="both"/>
        <w:rPr>
          <w:rFonts w:ascii="Arial" w:hAnsi="Arial" w:cs="Arial"/>
          <w:sz w:val="20"/>
          <w:szCs w:val="20"/>
        </w:rPr>
      </w:pPr>
    </w:p>
    <w:p w:rsidR="00E11C16" w:rsidRDefault="00E11C16">
      <w:pPr>
        <w:ind w:left="720" w:hanging="720"/>
        <w:jc w:val="both"/>
        <w:rPr>
          <w:rFonts w:ascii="Arial" w:hAnsi="Arial" w:cs="Arial"/>
          <w:sz w:val="20"/>
          <w:szCs w:val="20"/>
        </w:rPr>
      </w:pPr>
    </w:p>
    <w:p w:rsidR="00E11C16" w:rsidRDefault="00E11C16">
      <w:pPr>
        <w:ind w:left="720" w:hanging="72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TECH-1</w:t>
      </w:r>
      <w:r>
        <w:rPr>
          <w:rFonts w:ascii="Arial" w:hAnsi="Arial" w:cs="Arial"/>
          <w:sz w:val="20"/>
          <w:szCs w:val="20"/>
        </w:rPr>
        <w:tab/>
        <w:t>Technical Proposal Submission Form</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TECH-2</w:t>
      </w:r>
      <w:r>
        <w:rPr>
          <w:rFonts w:ascii="Arial" w:hAnsi="Arial" w:cs="Arial"/>
          <w:sz w:val="20"/>
          <w:szCs w:val="20"/>
        </w:rPr>
        <w:tab/>
        <w:t>Consultant’s Organization and Experience</w:t>
      </w:r>
    </w:p>
    <w:p w:rsidR="00E11C16" w:rsidRDefault="00E11C16">
      <w:pPr>
        <w:ind w:left="1440" w:hanging="360"/>
        <w:jc w:val="both"/>
        <w:rPr>
          <w:rFonts w:ascii="Arial" w:hAnsi="Arial" w:cs="Arial"/>
          <w:sz w:val="20"/>
          <w:szCs w:val="20"/>
        </w:rPr>
      </w:pPr>
      <w:r>
        <w:rPr>
          <w:rFonts w:ascii="Arial" w:hAnsi="Arial" w:cs="Arial"/>
          <w:sz w:val="20"/>
          <w:szCs w:val="20"/>
        </w:rPr>
        <w:t>A.</w:t>
      </w:r>
      <w:r>
        <w:rPr>
          <w:rFonts w:ascii="Arial" w:hAnsi="Arial" w:cs="Arial"/>
          <w:sz w:val="20"/>
          <w:szCs w:val="20"/>
        </w:rPr>
        <w:tab/>
        <w:t>Consultant’s Organization</w:t>
      </w:r>
    </w:p>
    <w:p w:rsidR="00E11C16" w:rsidRDefault="00E11C16">
      <w:pPr>
        <w:ind w:left="1440" w:hanging="360"/>
        <w:jc w:val="both"/>
        <w:rPr>
          <w:rFonts w:ascii="Arial" w:hAnsi="Arial" w:cs="Arial"/>
          <w:sz w:val="20"/>
          <w:szCs w:val="20"/>
        </w:rPr>
      </w:pPr>
      <w:r>
        <w:rPr>
          <w:rFonts w:ascii="Arial" w:hAnsi="Arial" w:cs="Arial"/>
          <w:sz w:val="20"/>
          <w:szCs w:val="20"/>
        </w:rPr>
        <w:t>B.</w:t>
      </w:r>
      <w:r>
        <w:rPr>
          <w:rFonts w:ascii="Arial" w:hAnsi="Arial" w:cs="Arial"/>
          <w:sz w:val="20"/>
          <w:szCs w:val="20"/>
        </w:rPr>
        <w:tab/>
        <w:t>Consultant’s Experience</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TECH-3</w:t>
      </w:r>
      <w:r>
        <w:rPr>
          <w:rFonts w:ascii="Arial" w:hAnsi="Arial" w:cs="Arial"/>
          <w:sz w:val="20"/>
          <w:szCs w:val="20"/>
        </w:rPr>
        <w:tab/>
        <w:t xml:space="preserve">Comments or Suggestions on the Terms of Reference and on Counterpart Staff and Facilities to be provided by the Procuring Agency </w:t>
      </w:r>
    </w:p>
    <w:p w:rsidR="00E11C16" w:rsidRDefault="00E11C16">
      <w:pPr>
        <w:ind w:left="1440" w:hanging="360"/>
        <w:jc w:val="both"/>
        <w:rPr>
          <w:rFonts w:ascii="Arial" w:hAnsi="Arial" w:cs="Arial"/>
          <w:sz w:val="20"/>
          <w:szCs w:val="20"/>
        </w:rPr>
      </w:pPr>
      <w:r>
        <w:rPr>
          <w:rFonts w:ascii="Arial" w:hAnsi="Arial" w:cs="Arial"/>
          <w:sz w:val="20"/>
          <w:szCs w:val="20"/>
        </w:rPr>
        <w:t>A.</w:t>
      </w:r>
      <w:r>
        <w:rPr>
          <w:rFonts w:ascii="Arial" w:hAnsi="Arial" w:cs="Arial"/>
          <w:sz w:val="20"/>
          <w:szCs w:val="20"/>
        </w:rPr>
        <w:tab/>
        <w:t>On the Terms of Reference</w:t>
      </w:r>
    </w:p>
    <w:p w:rsidR="00E11C16" w:rsidRDefault="00E11C16">
      <w:pPr>
        <w:ind w:left="1440" w:hanging="360"/>
        <w:jc w:val="both"/>
        <w:rPr>
          <w:rFonts w:ascii="Arial" w:hAnsi="Arial" w:cs="Arial"/>
          <w:sz w:val="20"/>
          <w:szCs w:val="20"/>
        </w:rPr>
      </w:pPr>
      <w:r>
        <w:rPr>
          <w:rFonts w:ascii="Arial" w:hAnsi="Arial" w:cs="Arial"/>
          <w:sz w:val="20"/>
          <w:szCs w:val="20"/>
        </w:rPr>
        <w:t>B.</w:t>
      </w:r>
      <w:r>
        <w:rPr>
          <w:rFonts w:ascii="Arial" w:hAnsi="Arial" w:cs="Arial"/>
          <w:sz w:val="20"/>
          <w:szCs w:val="20"/>
        </w:rPr>
        <w:tab/>
        <w:t>On the Counterpart Staff and Facilities</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TECH-4</w:t>
      </w:r>
      <w:r>
        <w:rPr>
          <w:rFonts w:ascii="Arial" w:hAnsi="Arial" w:cs="Arial"/>
          <w:sz w:val="20"/>
          <w:szCs w:val="20"/>
        </w:rPr>
        <w:tab/>
        <w:t>Description of the Approach, Methodology and Work Plan for Performing the Assignment</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TECH-5</w:t>
      </w:r>
      <w:r>
        <w:rPr>
          <w:rFonts w:ascii="Arial" w:hAnsi="Arial" w:cs="Arial"/>
          <w:sz w:val="20"/>
          <w:szCs w:val="20"/>
        </w:rPr>
        <w:tab/>
        <w:t>Team Composition and Task Assignments</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TECH-6</w:t>
      </w:r>
      <w:r>
        <w:rPr>
          <w:rFonts w:ascii="Arial" w:hAnsi="Arial" w:cs="Arial"/>
          <w:sz w:val="20"/>
          <w:szCs w:val="20"/>
        </w:rPr>
        <w:tab/>
        <w:t>Curriculum Vitae (CV) for Proposed Professional Staff</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TECH-7</w:t>
      </w:r>
      <w:r>
        <w:rPr>
          <w:rFonts w:ascii="Arial" w:hAnsi="Arial" w:cs="Arial"/>
          <w:sz w:val="20"/>
          <w:szCs w:val="20"/>
        </w:rPr>
        <w:tab/>
        <w:t>Staffing Schedule</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TECH-8</w:t>
      </w:r>
      <w:r>
        <w:rPr>
          <w:rFonts w:ascii="Arial" w:hAnsi="Arial" w:cs="Arial"/>
          <w:sz w:val="20"/>
          <w:szCs w:val="20"/>
        </w:rPr>
        <w:tab/>
        <w:t>Work Schedule</w:t>
      </w:r>
    </w:p>
    <w:p w:rsidR="00E11C16" w:rsidRDefault="00E11C16">
      <w:pPr>
        <w:ind w:left="1080" w:hanging="108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TECH-9</w:t>
      </w:r>
      <w:r>
        <w:rPr>
          <w:rFonts w:ascii="Arial" w:hAnsi="Arial" w:cs="Arial"/>
          <w:sz w:val="20"/>
          <w:szCs w:val="20"/>
        </w:rPr>
        <w:tab/>
        <w:t>Drawings/Specifications (if applicable)</w:t>
      </w:r>
    </w:p>
    <w:p w:rsidR="00E11C16" w:rsidRDefault="00E11C16">
      <w:pPr>
        <w:ind w:left="1080" w:hanging="108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TECH-10</w:t>
      </w:r>
      <w:r>
        <w:rPr>
          <w:rFonts w:ascii="Arial" w:hAnsi="Arial" w:cs="Arial"/>
          <w:sz w:val="20"/>
          <w:szCs w:val="20"/>
        </w:rPr>
        <w:tab/>
        <w:t>Integrity Pact Statement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pStyle w:val="Heading3"/>
        <w:keepNext w:val="0"/>
        <w:pageBreakBefore/>
        <w:rPr>
          <w:rFonts w:ascii="Arial" w:hAnsi="Arial" w:cs="Arial"/>
          <w:b/>
          <w:bCs/>
          <w:sz w:val="20"/>
          <w:szCs w:val="20"/>
        </w:rPr>
      </w:pPr>
    </w:p>
    <w:p w:rsidR="00E11C16" w:rsidRDefault="00E11C16">
      <w:pPr>
        <w:pStyle w:val="Heading9"/>
        <w:spacing w:before="0" w:after="0"/>
        <w:rPr>
          <w:rFonts w:ascii="Arial" w:hAnsi="Arial" w:cs="Arial"/>
        </w:rPr>
      </w:pPr>
      <w:r>
        <w:rPr>
          <w:rFonts w:ascii="Arial" w:hAnsi="Arial" w:cs="Arial"/>
          <w:smallCaps/>
          <w:sz w:val="24"/>
          <w:lang w:val="en-US" w:eastAsia="en-US"/>
        </w:rPr>
        <w:t>FORM TECH-1 TECHNICAL Proposal Submission Form</w:t>
      </w:r>
    </w:p>
    <w:p w:rsidR="00E11C16" w:rsidRDefault="00E11C16">
      <w:pPr>
        <w:pBdr>
          <w:bottom w:val="single" w:sz="8" w:space="1" w:color="000000"/>
        </w:pBdr>
        <w:jc w:val="both"/>
        <w:rPr>
          <w:rFonts w:ascii="Arial" w:hAnsi="Arial" w:cs="Arial"/>
        </w:rPr>
      </w:pPr>
    </w:p>
    <w:p w:rsidR="00E11C16" w:rsidRDefault="00E11C16">
      <w:pPr>
        <w:jc w:val="both"/>
        <w:rPr>
          <w:rFonts w:ascii="Arial" w:hAnsi="Arial" w:cs="Arial"/>
          <w:sz w:val="20"/>
          <w:szCs w:val="20"/>
        </w:rPr>
      </w:pPr>
    </w:p>
    <w:p w:rsidR="00E11C16" w:rsidRPr="00B05D08" w:rsidRDefault="00B05D08" w:rsidP="00B05D08">
      <w:r w:rsidRPr="00B05D08">
        <w:t>...........................................................................................</w:t>
      </w:r>
      <w:r w:rsidR="00E11C16" w:rsidRPr="00B05D08">
        <w:t>[Location, Date]</w:t>
      </w:r>
    </w:p>
    <w:p w:rsidR="00E11C16" w:rsidRPr="00B05D08" w:rsidRDefault="00E11C16" w:rsidP="00B05D08"/>
    <w:p w:rsidR="00B05D08" w:rsidRDefault="00E11C16" w:rsidP="00B05D08">
      <w:r w:rsidRPr="00B05D08">
        <w:t>To:</w:t>
      </w:r>
      <w:r w:rsidRPr="00B05D08">
        <w:tab/>
      </w:r>
    </w:p>
    <w:p w:rsidR="00E11C16" w:rsidRPr="00B05D08" w:rsidRDefault="00B05D08" w:rsidP="00B05D08">
      <w:r w:rsidRPr="00B05D08">
        <w:t>...............................................</w:t>
      </w:r>
      <w:r>
        <w:t>................................</w:t>
      </w:r>
      <w:r w:rsidR="00E11C16" w:rsidRPr="00B05D08">
        <w:t>[Name and address of Procuring Agency]</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Dear Sirs:</w:t>
      </w:r>
    </w:p>
    <w:p w:rsidR="00E11C16" w:rsidRDefault="00E11C16">
      <w:pPr>
        <w:jc w:val="both"/>
        <w:rPr>
          <w:rFonts w:ascii="Arial" w:hAnsi="Arial" w:cs="Arial"/>
          <w:sz w:val="20"/>
          <w:szCs w:val="20"/>
        </w:rPr>
      </w:pPr>
    </w:p>
    <w:p w:rsidR="00E11C16" w:rsidRPr="00B05D08" w:rsidRDefault="00E11C16" w:rsidP="00B05D08">
      <w:r w:rsidRPr="00B05D08">
        <w:tab/>
        <w:t xml:space="preserve">We, the undersigned, offer to provide the Consulting Services for </w:t>
      </w:r>
      <w:r w:rsidR="0046602F" w:rsidRPr="00B05D08">
        <w:t>Online, electronic land and property registration system</w:t>
      </w:r>
      <w:r w:rsidR="00B44B11" w:rsidRPr="00B05D08">
        <w:t xml:space="preserve"> </w:t>
      </w:r>
      <w:r w:rsidR="0046602F" w:rsidRPr="00B05D08">
        <w:t>in Thimphu</w:t>
      </w:r>
      <w:r w:rsidR="00B44B11" w:rsidRPr="00B05D08">
        <w:t xml:space="preserve"> Thromde</w:t>
      </w:r>
      <w:r w:rsidR="0046602F" w:rsidRPr="00B05D08">
        <w:t>, Bhutan</w:t>
      </w:r>
      <w:r w:rsidRPr="00B05D08">
        <w:t xml:space="preserve"> in accordance with your Request for Proposal dated [Insert Date] and our Proposal.  We are hereby submitting our Proposal, which includes this Technical Proposal, and a Financial Proposal sealed in a separate envelope</w:t>
      </w:r>
      <w:r w:rsidRPr="00B05D08">
        <w:footnoteReference w:customMarkFollows="1" w:id="9"/>
        <w:t xml:space="preserve">8. </w:t>
      </w:r>
    </w:p>
    <w:p w:rsidR="00E11C16" w:rsidRPr="00B05D08" w:rsidRDefault="00E11C16" w:rsidP="00B05D08"/>
    <w:p w:rsidR="00E11C16" w:rsidRPr="00B05D08" w:rsidRDefault="00E11C16" w:rsidP="00B05D08">
      <w:r w:rsidRPr="00B05D08">
        <w:tab/>
        <w:t>We are submitting our Proposal in association with: [Insert a list with full name and address of each associated Consultant]</w:t>
      </w:r>
      <w:r w:rsidRPr="00B05D08">
        <w:footnoteReference w:customMarkFollows="1" w:id="10"/>
        <w:t>9</w:t>
      </w:r>
    </w:p>
    <w:p w:rsidR="00E11C16" w:rsidRDefault="00E11C16">
      <w:pPr>
        <w:jc w:val="both"/>
        <w:rPr>
          <w:rFonts w:ascii="Arial" w:hAnsi="Arial" w:cs="Arial"/>
          <w:sz w:val="20"/>
          <w:szCs w:val="20"/>
        </w:rPr>
      </w:pPr>
    </w:p>
    <w:p w:rsidR="00E11C16" w:rsidRDefault="00E11C16">
      <w:pPr>
        <w:ind w:firstLine="709"/>
        <w:jc w:val="both"/>
        <w:rPr>
          <w:rFonts w:ascii="Arial" w:hAnsi="Arial" w:cs="Arial"/>
          <w:sz w:val="20"/>
          <w:szCs w:val="20"/>
        </w:rPr>
      </w:pPr>
      <w:r>
        <w:rPr>
          <w:rFonts w:ascii="Arial" w:hAnsi="Arial" w:cs="Arial"/>
          <w:sz w:val="20"/>
          <w:szCs w:val="20"/>
        </w:rPr>
        <w:t>We hereby declare that all the information and statements made in this Proposal are true and accept that any misinterpretation contained in it may lead to our disqualification. In this regard you may contact any of our previous Employers or the previous Employers of any of our sub-consultants or any of the employees thereof for further information.</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ab/>
        <w:t>If negotiations are held during the period of validity of the Proposal, i.e., before the date indicated in ITC Reference 7.1 of the Data Sheet, we undertake to negotiate on the basis of the proposed staff.  Our Proposal is binding upon us and subject to the modifications resulting from Contract negotiations.</w:t>
      </w:r>
    </w:p>
    <w:p w:rsidR="00E11C16" w:rsidRDefault="00E11C16">
      <w:pPr>
        <w:jc w:val="both"/>
        <w:rPr>
          <w:rFonts w:ascii="Arial" w:hAnsi="Arial" w:cs="Arial"/>
          <w:sz w:val="20"/>
          <w:szCs w:val="20"/>
        </w:rPr>
      </w:pPr>
    </w:p>
    <w:p w:rsidR="00E11C16" w:rsidRDefault="00E11C16">
      <w:pPr>
        <w:pStyle w:val="BodyText"/>
        <w:rPr>
          <w:rFonts w:ascii="Arial" w:hAnsi="Arial" w:cs="Arial"/>
          <w:sz w:val="20"/>
        </w:rPr>
      </w:pPr>
      <w:r>
        <w:rPr>
          <w:rFonts w:ascii="Arial" w:hAnsi="Arial" w:cs="Arial"/>
          <w:sz w:val="20"/>
        </w:rPr>
        <w:tab/>
        <w:t>We undertake, if our Proposal is accepted, to initiate the Consulting Services related to the assignment not later than the date indicated in ITC Reference 28.6 of the Data Sheet and to comply with all the provisions of the Contract.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ab/>
        <w:t>We understand you are not bound to accept any Proposal you receive.</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lang w:eastAsia="it-IT"/>
        </w:rPr>
        <w:tab/>
        <w:t>We remain,</w:t>
      </w:r>
    </w:p>
    <w:p w:rsidR="00E11C16" w:rsidRDefault="00E11C16">
      <w:pPr>
        <w:jc w:val="both"/>
        <w:rPr>
          <w:rFonts w:ascii="Arial" w:hAnsi="Arial" w:cs="Arial"/>
          <w:sz w:val="20"/>
          <w:szCs w:val="20"/>
        </w:rPr>
      </w:pPr>
    </w:p>
    <w:p w:rsidR="00E11C16" w:rsidRDefault="00E11C16">
      <w:pPr>
        <w:ind w:firstLine="708"/>
        <w:jc w:val="both"/>
        <w:rPr>
          <w:rFonts w:ascii="Arial" w:hAnsi="Arial" w:cs="Arial"/>
          <w:sz w:val="20"/>
          <w:szCs w:val="20"/>
        </w:rPr>
      </w:pPr>
      <w:r>
        <w:rPr>
          <w:rFonts w:ascii="Arial" w:hAnsi="Arial" w:cs="Arial"/>
          <w:sz w:val="20"/>
          <w:szCs w:val="20"/>
        </w:rPr>
        <w:t>Yours sincerely,</w:t>
      </w:r>
    </w:p>
    <w:p w:rsidR="00B05D08" w:rsidRDefault="00B05D08">
      <w:pPr>
        <w:ind w:firstLine="708"/>
        <w:jc w:val="both"/>
        <w:rPr>
          <w:rFonts w:ascii="Arial" w:hAnsi="Arial" w:cs="Arial"/>
          <w:sz w:val="20"/>
          <w:szCs w:val="20"/>
        </w:rPr>
      </w:pPr>
    </w:p>
    <w:p w:rsidR="00B05D08" w:rsidRDefault="00B05D08">
      <w:pPr>
        <w:ind w:firstLine="708"/>
        <w:jc w:val="both"/>
        <w:rPr>
          <w:rFonts w:ascii="Arial" w:hAnsi="Arial" w:cs="Arial"/>
          <w:sz w:val="20"/>
          <w:szCs w:val="20"/>
        </w:rPr>
      </w:pPr>
    </w:p>
    <w:p w:rsidR="00E11C16" w:rsidRDefault="00E11C16">
      <w:pPr>
        <w:jc w:val="both"/>
        <w:rPr>
          <w:rFonts w:ascii="Arial" w:hAnsi="Arial" w:cs="Arial"/>
          <w:sz w:val="20"/>
          <w:szCs w:val="20"/>
        </w:rPr>
      </w:pPr>
    </w:p>
    <w:p w:rsidR="00E11C16" w:rsidRPr="00B05D08" w:rsidRDefault="00E11C16" w:rsidP="00B05D08">
      <w:r w:rsidRPr="00B05D08">
        <w:t xml:space="preserve">Authorized Signature [In full and initials]:  </w:t>
      </w:r>
      <w:r w:rsidRPr="00B05D08">
        <w:tab/>
      </w:r>
    </w:p>
    <w:p w:rsidR="00E11C16" w:rsidRPr="00B05D08" w:rsidRDefault="00E11C16" w:rsidP="00B05D08">
      <w:r w:rsidRPr="00B05D08">
        <w:t xml:space="preserve">Name and Title of Signatory:  </w:t>
      </w:r>
      <w:r w:rsidRPr="00B05D08">
        <w:tab/>
      </w:r>
    </w:p>
    <w:p w:rsidR="00E11C16" w:rsidRPr="00B05D08" w:rsidRDefault="00E11C16" w:rsidP="00B05D08">
      <w:r w:rsidRPr="00B05D08">
        <w:t xml:space="preserve">Name of Firm:  </w:t>
      </w:r>
      <w:r w:rsidRPr="00B05D08">
        <w:tab/>
      </w:r>
    </w:p>
    <w:p w:rsidR="00E11C16" w:rsidRPr="00B05D08" w:rsidRDefault="00E11C16" w:rsidP="00B05D08">
      <w:r w:rsidRPr="00B05D08">
        <w:t xml:space="preserve">Address:  </w:t>
      </w:r>
      <w:r w:rsidRPr="00B05D08">
        <w:tab/>
      </w:r>
    </w:p>
    <w:p w:rsidR="00E11C16" w:rsidRPr="00B05D08" w:rsidRDefault="00E11C16" w:rsidP="00B05D08"/>
    <w:p w:rsidR="00E11C16" w:rsidRDefault="00E11C16">
      <w:pPr>
        <w:pStyle w:val="WW-BodyText2"/>
        <w:pBdr>
          <w:bottom w:val="single" w:sz="4" w:space="1" w:color="000000"/>
        </w:pBdr>
        <w:suppressAutoHyphens w:val="0"/>
        <w:rPr>
          <w:rFonts w:ascii="Arial" w:hAnsi="Arial" w:cs="Arial"/>
          <w:spacing w:val="0"/>
          <w:sz w:val="20"/>
        </w:rPr>
      </w:pPr>
    </w:p>
    <w:p w:rsidR="00E11C16" w:rsidRDefault="00E11C16">
      <w:pPr>
        <w:pStyle w:val="WW-BodyText2"/>
        <w:pBdr>
          <w:bottom w:val="single" w:sz="4" w:space="1" w:color="000000"/>
        </w:pBdr>
        <w:suppressAutoHyphens w:val="0"/>
        <w:rPr>
          <w:rFonts w:ascii="Arial" w:hAnsi="Arial" w:cs="Arial"/>
          <w:spacing w:val="0"/>
          <w:sz w:val="20"/>
        </w:rPr>
      </w:pPr>
    </w:p>
    <w:p w:rsidR="00E11C16" w:rsidRDefault="00E11C16">
      <w:pPr>
        <w:pStyle w:val="WW-BodyText2"/>
        <w:pBdr>
          <w:bottom w:val="single" w:sz="4" w:space="1" w:color="000000"/>
        </w:pBdr>
        <w:suppressAutoHyphens w:val="0"/>
        <w:rPr>
          <w:rFonts w:ascii="Arial" w:hAnsi="Arial" w:cs="Arial"/>
          <w:spacing w:val="0"/>
          <w:sz w:val="20"/>
        </w:rPr>
      </w:pPr>
    </w:p>
    <w:p w:rsidR="00E11C16" w:rsidRDefault="00E11C16">
      <w:pPr>
        <w:pStyle w:val="FootnoteText"/>
        <w:tabs>
          <w:tab w:val="left" w:pos="270"/>
        </w:tabs>
        <w:ind w:left="272" w:hanging="272"/>
        <w:jc w:val="both"/>
        <w:rPr>
          <w:rFonts w:ascii="Arial" w:hAnsi="Arial" w:cs="Arial"/>
        </w:rPr>
      </w:pPr>
      <w:r>
        <w:rPr>
          <w:rFonts w:ascii="Arial" w:hAnsi="Arial" w:cs="Arial"/>
        </w:rPr>
        <w:t>8</w:t>
      </w:r>
      <w:r>
        <w:rPr>
          <w:rFonts w:ascii="Arial" w:hAnsi="Arial" w:cs="Arial"/>
        </w:rPr>
        <w:tab/>
        <w:t>[</w:t>
      </w:r>
      <w:r>
        <w:rPr>
          <w:rFonts w:ascii="Arial" w:hAnsi="Arial" w:cs="Arial"/>
          <w:i/>
          <w:iCs/>
        </w:rPr>
        <w:t xml:space="preserve">In case paragraph Reference 13.1 of the Data Sheet requires submission of a Technical Proposal only, replace this sentence with: </w:t>
      </w:r>
      <w:r>
        <w:rPr>
          <w:rFonts w:ascii="Arial" w:hAnsi="Arial" w:cs="Arial"/>
        </w:rPr>
        <w:t xml:space="preserve">“We are hereby submitting our Proposal, which includes this </w:t>
      </w:r>
      <w:r>
        <w:rPr>
          <w:rFonts w:ascii="Arial" w:hAnsi="Arial" w:cs="Arial"/>
          <w:spacing w:val="-2"/>
        </w:rPr>
        <w:t>Technical Proposal</w:t>
      </w:r>
      <w:r>
        <w:rPr>
          <w:rFonts w:ascii="Arial" w:hAnsi="Arial" w:cs="Arial"/>
        </w:rPr>
        <w:t xml:space="preserve"> only.”]</w:t>
      </w:r>
    </w:p>
    <w:p w:rsidR="00E11C16" w:rsidRDefault="00E11C16">
      <w:pPr>
        <w:pStyle w:val="FootnoteText"/>
        <w:tabs>
          <w:tab w:val="left" w:pos="270"/>
        </w:tabs>
        <w:ind w:left="272" w:hanging="272"/>
        <w:jc w:val="both"/>
        <w:rPr>
          <w:rFonts w:ascii="Arial" w:hAnsi="Arial" w:cs="Arial"/>
        </w:rPr>
      </w:pPr>
      <w:r>
        <w:rPr>
          <w:rFonts w:ascii="Arial" w:hAnsi="Arial" w:cs="Arial"/>
        </w:rPr>
        <w:t>9</w:t>
      </w:r>
      <w:r>
        <w:rPr>
          <w:rFonts w:ascii="Arial" w:hAnsi="Arial" w:cs="Arial"/>
        </w:rPr>
        <w:tab/>
        <w:t>[</w:t>
      </w:r>
      <w:r>
        <w:rPr>
          <w:rFonts w:ascii="Arial" w:hAnsi="Arial" w:cs="Arial"/>
          <w:i/>
          <w:iCs/>
        </w:rPr>
        <w:t>Delete in case no association is foreseen.</w:t>
      </w:r>
      <w:r>
        <w:rPr>
          <w:rFonts w:ascii="Arial" w:hAnsi="Arial" w:cs="Arial"/>
        </w:rPr>
        <w:t>]</w:t>
      </w:r>
    </w:p>
    <w:p w:rsidR="00E11C16" w:rsidRDefault="00E11C16">
      <w:pPr>
        <w:pStyle w:val="Heading3"/>
        <w:keepNext w:val="0"/>
        <w:ind w:left="0" w:firstLine="0"/>
        <w:rPr>
          <w:rFonts w:ascii="Arial" w:hAnsi="Arial" w:cs="Arial"/>
          <w:sz w:val="20"/>
          <w:szCs w:val="20"/>
        </w:rPr>
      </w:pPr>
    </w:p>
    <w:p w:rsidR="00E11C16" w:rsidRDefault="00E11C16">
      <w:pPr>
        <w:pStyle w:val="Heading4"/>
        <w:keepNext w:val="0"/>
        <w:jc w:val="center"/>
        <w:rPr>
          <w:rFonts w:ascii="Arial" w:hAnsi="Arial" w:cs="Arial"/>
          <w:smallCaps/>
          <w:szCs w:val="20"/>
        </w:rPr>
      </w:pPr>
    </w:p>
    <w:p w:rsidR="00E11C16" w:rsidRDefault="00E11C16">
      <w:pPr>
        <w:pStyle w:val="Heading4"/>
        <w:keepNext w:val="0"/>
        <w:jc w:val="center"/>
        <w:rPr>
          <w:rFonts w:ascii="Arial" w:hAnsi="Arial" w:cs="Arial"/>
          <w:smallCaps/>
          <w:szCs w:val="20"/>
        </w:rPr>
      </w:pPr>
    </w:p>
    <w:p w:rsidR="00E11C16" w:rsidRDefault="00E11C16">
      <w:pPr>
        <w:pStyle w:val="Heading4"/>
        <w:keepNext w:val="0"/>
        <w:jc w:val="center"/>
        <w:rPr>
          <w:rFonts w:ascii="Arial" w:hAnsi="Arial" w:cs="Arial"/>
          <w:szCs w:val="20"/>
        </w:rPr>
      </w:pPr>
      <w:r>
        <w:rPr>
          <w:rFonts w:ascii="Arial" w:hAnsi="Arial" w:cs="Arial"/>
          <w:smallCaps/>
          <w:sz w:val="24"/>
        </w:rPr>
        <w:t>FORM TECH-2 CONSULTANT’S Organization and Experience</w:t>
      </w:r>
    </w:p>
    <w:p w:rsidR="00E11C16" w:rsidRDefault="00E11C16">
      <w:pPr>
        <w:pBdr>
          <w:bottom w:val="single" w:sz="8" w:space="1" w:color="000000"/>
        </w:pBdr>
        <w:jc w:val="both"/>
        <w:rPr>
          <w:rFonts w:ascii="Arial" w:hAnsi="Arial" w:cs="Arial"/>
          <w:sz w:val="20"/>
          <w:szCs w:val="20"/>
        </w:rPr>
      </w:pPr>
    </w:p>
    <w:p w:rsidR="00E11C16" w:rsidRDefault="00E11C16">
      <w:pPr>
        <w:jc w:val="both"/>
        <w:rPr>
          <w:rFonts w:ascii="Arial" w:hAnsi="Arial" w:cs="Arial"/>
          <w:bCs/>
          <w:smallCaps/>
          <w:sz w:val="20"/>
          <w:szCs w:val="20"/>
        </w:rPr>
      </w:pPr>
    </w:p>
    <w:p w:rsidR="00E11C16" w:rsidRDefault="00E11C16">
      <w:pPr>
        <w:jc w:val="both"/>
        <w:rPr>
          <w:rFonts w:ascii="Arial" w:hAnsi="Arial" w:cs="Arial"/>
          <w:bCs/>
          <w:smallCaps/>
          <w:sz w:val="20"/>
          <w:szCs w:val="20"/>
        </w:rPr>
      </w:pPr>
    </w:p>
    <w:p w:rsidR="00E11C16" w:rsidRDefault="00E11C16">
      <w:pPr>
        <w:pStyle w:val="Heading4"/>
        <w:keepNext w:val="0"/>
        <w:jc w:val="center"/>
        <w:rPr>
          <w:rFonts w:ascii="Arial" w:hAnsi="Arial" w:cs="Arial"/>
          <w:szCs w:val="20"/>
        </w:rPr>
      </w:pPr>
      <w:r>
        <w:rPr>
          <w:rFonts w:ascii="Arial" w:hAnsi="Arial" w:cs="Arial"/>
          <w:sz w:val="24"/>
        </w:rPr>
        <w:t>A - Consultant’s Organization</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pStyle w:val="BodyText"/>
        <w:rPr>
          <w:sz w:val="22"/>
          <w:szCs w:val="22"/>
        </w:rPr>
      </w:pPr>
      <w:r>
        <w:rPr>
          <w:rFonts w:ascii="Arial" w:hAnsi="Arial" w:cs="Arial"/>
          <w:sz w:val="20"/>
        </w:rPr>
        <w:t>[</w:t>
      </w:r>
      <w:r>
        <w:rPr>
          <w:rFonts w:ascii="Arial" w:hAnsi="Arial" w:cs="Arial"/>
          <w:i/>
          <w:iCs/>
          <w:sz w:val="20"/>
        </w:rPr>
        <w:t>Provide here a brief (two pages) description of the background and organization of your firm/entity and each associate for this assignment.</w:t>
      </w:r>
      <w:r>
        <w:rPr>
          <w:rFonts w:ascii="Arial" w:hAnsi="Arial" w:cs="Arial"/>
          <w:sz w:val="20"/>
        </w:rPr>
        <w:t>]</w:t>
      </w: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pageBreakBefore/>
        <w:jc w:val="center"/>
        <w:rPr>
          <w:sz w:val="22"/>
          <w:szCs w:val="22"/>
        </w:rPr>
      </w:pPr>
      <w:r>
        <w:rPr>
          <w:rFonts w:ascii="Arial" w:hAnsi="Arial" w:cs="Arial"/>
          <w:b/>
          <w:bCs/>
        </w:rPr>
        <w:lastRenderedPageBreak/>
        <w:t>B - Consultant’s Experience</w:t>
      </w:r>
    </w:p>
    <w:p w:rsidR="00E11C16" w:rsidRDefault="00E11C16">
      <w:pPr>
        <w:jc w:val="both"/>
        <w:rPr>
          <w:sz w:val="22"/>
          <w:szCs w:val="22"/>
        </w:rPr>
      </w:pPr>
    </w:p>
    <w:p w:rsidR="00E11C16" w:rsidRDefault="00E11C16">
      <w:pPr>
        <w:pStyle w:val="Header"/>
        <w:tabs>
          <w:tab w:val="clear" w:pos="4320"/>
          <w:tab w:val="clear" w:pos="8640"/>
        </w:tabs>
        <w:jc w:val="both"/>
        <w:rPr>
          <w:sz w:val="22"/>
          <w:szCs w:val="22"/>
          <w:lang w:eastAsia="it-IT"/>
        </w:rPr>
      </w:pPr>
    </w:p>
    <w:p w:rsidR="00E11C16" w:rsidRDefault="00E11C16">
      <w:pPr>
        <w:jc w:val="both"/>
        <w:rPr>
          <w:rFonts w:ascii="Arial" w:hAnsi="Arial" w:cs="Arial"/>
          <w:sz w:val="20"/>
          <w:szCs w:val="20"/>
        </w:rPr>
      </w:pPr>
      <w:r>
        <w:rPr>
          <w:rFonts w:ascii="Arial" w:hAnsi="Arial" w:cs="Arial"/>
          <w:sz w:val="20"/>
          <w:szCs w:val="20"/>
        </w:rPr>
        <w:t>[</w:t>
      </w:r>
      <w:r>
        <w:rPr>
          <w:rFonts w:ascii="Arial" w:hAnsi="Arial" w:cs="Arial"/>
          <w:i/>
          <w:iCs/>
          <w:sz w:val="20"/>
          <w:szCs w:val="20"/>
        </w:rPr>
        <w:t>Using the format below, provide information on each assignment for which your firm, and each associate for this assignment, was legally contracted either individually as a corporate entity or as one of the major companies within an association, for carrying out consulting services similar to the ones requested under this assignment. Use 20 pages maximum, listing in the order of most recent first.</w:t>
      </w:r>
      <w:r>
        <w:rPr>
          <w:rFonts w:ascii="Arial" w:hAnsi="Arial" w:cs="Arial"/>
          <w:sz w:val="20"/>
          <w:szCs w:val="20"/>
        </w:rPr>
        <w:t>]</w:t>
      </w:r>
    </w:p>
    <w:p w:rsidR="00E11C16" w:rsidRDefault="00E11C16">
      <w:pPr>
        <w:jc w:val="both"/>
        <w:rPr>
          <w:rFonts w:ascii="Arial" w:hAnsi="Arial" w:cs="Arial"/>
          <w:sz w:val="20"/>
          <w:szCs w:val="20"/>
        </w:rPr>
      </w:pPr>
    </w:p>
    <w:tbl>
      <w:tblPr>
        <w:tblW w:w="0" w:type="auto"/>
        <w:tblInd w:w="24" w:type="dxa"/>
        <w:tblLayout w:type="fixed"/>
        <w:tblCellMar>
          <w:left w:w="72" w:type="dxa"/>
          <w:right w:w="0" w:type="dxa"/>
        </w:tblCellMar>
        <w:tblLook w:val="0000"/>
      </w:tblPr>
      <w:tblGrid>
        <w:gridCol w:w="3750"/>
        <w:gridCol w:w="5445"/>
      </w:tblGrid>
      <w:tr w:rsidR="00E11C16">
        <w:tc>
          <w:tcPr>
            <w:tcW w:w="3750" w:type="dxa"/>
            <w:tcBorders>
              <w:top w:val="double" w:sz="6" w:space="0" w:color="000000"/>
              <w:left w:val="double" w:sz="6" w:space="0" w:color="000000"/>
              <w:bottom w:val="sing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Assignment name:</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c>
          <w:tcPr>
            <w:tcW w:w="5445" w:type="dxa"/>
            <w:tcBorders>
              <w:top w:val="double" w:sz="6" w:space="0" w:color="000000"/>
              <w:left w:val="sing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Approx. value of the contract (in BTN):</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r>
      <w:tr w:rsidR="00E11C16">
        <w:trPr>
          <w:trHeight w:val="488"/>
        </w:trPr>
        <w:tc>
          <w:tcPr>
            <w:tcW w:w="3750" w:type="dxa"/>
            <w:vMerge w:val="restart"/>
            <w:tcBorders>
              <w:top w:val="single" w:sz="6" w:space="0" w:color="000000"/>
              <w:left w:val="double" w:sz="6" w:space="0" w:color="000000"/>
              <w:bottom w:val="sing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Procuring Agency :</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Address:</w:t>
            </w:r>
          </w:p>
          <w:p w:rsidR="00E11C16" w:rsidRDefault="00E11C16">
            <w:pPr>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pPr>
            <w:r>
              <w:rPr>
                <w:rFonts w:ascii="Arial" w:hAnsi="Arial" w:cs="Arial"/>
                <w:sz w:val="20"/>
                <w:szCs w:val="20"/>
              </w:rPr>
              <w:t>Duration of assignment (months):</w:t>
            </w:r>
          </w:p>
        </w:tc>
      </w:tr>
      <w:tr w:rsidR="00E11C16">
        <w:trPr>
          <w:trHeight w:val="487"/>
        </w:trPr>
        <w:tc>
          <w:tcPr>
            <w:tcW w:w="3750" w:type="dxa"/>
            <w:vMerge/>
            <w:tcBorders>
              <w:top w:val="single" w:sz="6" w:space="0" w:color="000000"/>
              <w:left w:val="double" w:sz="6" w:space="0" w:color="000000"/>
              <w:bottom w:val="single" w:sz="6" w:space="0" w:color="000000"/>
            </w:tcBorders>
            <w:shd w:val="clear" w:color="auto" w:fill="auto"/>
          </w:tcPr>
          <w:p w:rsidR="00E11C16" w:rsidRDefault="00E11C16">
            <w:pPr>
              <w:snapToGrid w:val="0"/>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pPr>
            <w:r>
              <w:rPr>
                <w:rFonts w:ascii="Arial" w:hAnsi="Arial" w:cs="Arial"/>
                <w:sz w:val="20"/>
                <w:szCs w:val="20"/>
              </w:rPr>
              <w:t>Total number of staff months of the assignment:</w:t>
            </w:r>
          </w:p>
        </w:tc>
      </w:tr>
      <w:tr w:rsidR="00E11C16">
        <w:tc>
          <w:tcPr>
            <w:tcW w:w="3750" w:type="dxa"/>
            <w:vMerge/>
            <w:tcBorders>
              <w:top w:val="single" w:sz="6" w:space="0" w:color="000000"/>
              <w:left w:val="double" w:sz="6" w:space="0" w:color="000000"/>
              <w:bottom w:val="single" w:sz="6" w:space="0" w:color="000000"/>
            </w:tcBorders>
            <w:shd w:val="clear" w:color="auto" w:fill="auto"/>
          </w:tcPr>
          <w:p w:rsidR="00E11C16" w:rsidRDefault="00E11C16">
            <w:pPr>
              <w:snapToGrid w:val="0"/>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Approximate value of the services provided by your firm under the contract (BTN):</w:t>
            </w:r>
          </w:p>
          <w:p w:rsidR="00E11C16" w:rsidRDefault="00E11C16">
            <w:pPr>
              <w:jc w:val="both"/>
              <w:rPr>
                <w:rFonts w:ascii="Arial" w:hAnsi="Arial" w:cs="Arial"/>
                <w:sz w:val="20"/>
                <w:szCs w:val="20"/>
              </w:rPr>
            </w:pPr>
          </w:p>
        </w:tc>
      </w:tr>
      <w:tr w:rsidR="00E11C16">
        <w:tc>
          <w:tcPr>
            <w:tcW w:w="3750" w:type="dxa"/>
            <w:tcBorders>
              <w:top w:val="single" w:sz="6" w:space="0" w:color="000000"/>
              <w:left w:val="double" w:sz="6" w:space="0" w:color="000000"/>
              <w:bottom w:val="sing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Start date (month/year):</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Completion date (month/year):</w:t>
            </w:r>
          </w:p>
          <w:p w:rsidR="00E11C16" w:rsidRDefault="00E11C16">
            <w:pPr>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N</w:t>
            </w:r>
            <w:r>
              <w:rPr>
                <w:rFonts w:ascii="Arial" w:hAnsi="Arial" w:cs="Arial"/>
                <w:sz w:val="20"/>
                <w:szCs w:val="20"/>
                <w:u w:val="single"/>
                <w:vertAlign w:val="superscript"/>
              </w:rPr>
              <w:t>o</w:t>
            </w:r>
            <w:r>
              <w:rPr>
                <w:rFonts w:ascii="Arial" w:hAnsi="Arial" w:cs="Arial"/>
                <w:sz w:val="20"/>
                <w:szCs w:val="20"/>
              </w:rPr>
              <w:t xml:space="preserve"> of professional staff-months provided by associated Consultants:</w:t>
            </w:r>
          </w:p>
          <w:p w:rsidR="00E11C16" w:rsidRDefault="00E11C16">
            <w:pPr>
              <w:jc w:val="both"/>
              <w:rPr>
                <w:rFonts w:ascii="Arial" w:hAnsi="Arial" w:cs="Arial"/>
                <w:sz w:val="20"/>
                <w:szCs w:val="20"/>
              </w:rPr>
            </w:pPr>
          </w:p>
        </w:tc>
      </w:tr>
      <w:tr w:rsidR="00E11C16">
        <w:tc>
          <w:tcPr>
            <w:tcW w:w="3750" w:type="dxa"/>
            <w:tcBorders>
              <w:top w:val="single" w:sz="6" w:space="0" w:color="000000"/>
              <w:left w:val="double" w:sz="6" w:space="0" w:color="000000"/>
              <w:bottom w:val="sing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Name of associated Consultants, if any:</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Name of senior professional staff of your firm involved and functions performed (indicate most significant profiles such as Project Director/Coordinator, Team Leader):</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r>
      <w:tr w:rsidR="00E11C16">
        <w:tblPrEx>
          <w:tblCellMar>
            <w:top w:w="28" w:type="dxa"/>
            <w:right w:w="28" w:type="dxa"/>
          </w:tblCellMar>
        </w:tblPrEx>
        <w:tc>
          <w:tcPr>
            <w:tcW w:w="9195" w:type="dxa"/>
            <w:gridSpan w:val="2"/>
            <w:tcBorders>
              <w:top w:val="single" w:sz="6" w:space="0" w:color="000000"/>
              <w:left w:val="doub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Narrative description of Project: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r>
      <w:tr w:rsidR="00E11C16">
        <w:tblPrEx>
          <w:tblCellMar>
            <w:top w:w="28" w:type="dxa"/>
            <w:right w:w="28" w:type="dxa"/>
          </w:tblCellMar>
        </w:tblPrEx>
        <w:tc>
          <w:tcPr>
            <w:tcW w:w="9195" w:type="dxa"/>
            <w:gridSpan w:val="2"/>
            <w:tcBorders>
              <w:top w:val="single" w:sz="6" w:space="0" w:color="000000"/>
              <w:left w:val="double" w:sz="6" w:space="0" w:color="000000"/>
              <w:bottom w:val="doub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Description of actual services provided by your staff within the assignment: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r>
    </w:tbl>
    <w:p w:rsidR="00E11C16" w:rsidRDefault="00E11C16">
      <w:pPr>
        <w:tabs>
          <w:tab w:val="left" w:pos="5760"/>
        </w:tabs>
        <w:jc w:val="both"/>
        <w:rPr>
          <w:rFonts w:ascii="Arial" w:hAnsi="Arial" w:cs="Arial"/>
          <w:sz w:val="20"/>
          <w:szCs w:val="20"/>
        </w:rPr>
      </w:pPr>
    </w:p>
    <w:p w:rsidR="00E11C16" w:rsidRDefault="00E11C16">
      <w:pPr>
        <w:tabs>
          <w:tab w:val="left" w:pos="8820"/>
        </w:tabs>
        <w:jc w:val="both"/>
        <w:rPr>
          <w:b/>
          <w:bCs/>
          <w:sz w:val="22"/>
          <w:szCs w:val="22"/>
        </w:rPr>
      </w:pPr>
      <w:r>
        <w:rPr>
          <w:rFonts w:ascii="Arial" w:hAnsi="Arial" w:cs="Arial"/>
          <w:sz w:val="20"/>
          <w:szCs w:val="20"/>
        </w:rPr>
        <w:t xml:space="preserve">Firm’s Name:  </w:t>
      </w:r>
      <w:r>
        <w:rPr>
          <w:rFonts w:ascii="Arial" w:hAnsi="Arial" w:cs="Arial"/>
          <w:sz w:val="20"/>
          <w:szCs w:val="20"/>
          <w:u w:val="single"/>
        </w:rPr>
        <w:tab/>
      </w:r>
    </w:p>
    <w:p w:rsidR="00E11C16" w:rsidRDefault="00E11C16">
      <w:pPr>
        <w:pStyle w:val="Heading3"/>
        <w:keepNext w:val="0"/>
        <w:ind w:left="0" w:firstLine="0"/>
        <w:rPr>
          <w:b/>
          <w:bCs/>
          <w:sz w:val="22"/>
          <w:szCs w:val="22"/>
        </w:rPr>
      </w:pPr>
    </w:p>
    <w:p w:rsidR="00E11C16" w:rsidRDefault="00E11C16">
      <w:pPr>
        <w:pageBreakBefore/>
        <w:jc w:val="both"/>
        <w:rPr>
          <w:sz w:val="22"/>
          <w:szCs w:val="22"/>
        </w:rPr>
      </w:pPr>
      <w:r>
        <w:rPr>
          <w:rFonts w:ascii="Arial" w:hAnsi="Arial" w:cs="Arial"/>
          <w:b/>
          <w:smallCaps/>
        </w:rPr>
        <w:lastRenderedPageBreak/>
        <w:t xml:space="preserve">FORM TECH-3 COMMENTS or Suggestions on the Terms of Reference and on Counterpart Staff and Facilities to be Provided by the Procuring Agency </w:t>
      </w:r>
    </w:p>
    <w:p w:rsidR="00E11C16" w:rsidRDefault="00E11C16">
      <w:pPr>
        <w:pBdr>
          <w:bottom w:val="single" w:sz="8" w:space="1" w:color="000000"/>
        </w:pBdr>
        <w:jc w:val="both"/>
        <w:rPr>
          <w:sz w:val="22"/>
          <w:szCs w:val="22"/>
        </w:rPr>
      </w:pPr>
    </w:p>
    <w:p w:rsidR="00E11C16" w:rsidRDefault="00E11C16">
      <w:pPr>
        <w:jc w:val="both"/>
        <w:rPr>
          <w:rFonts w:ascii="Arial" w:hAnsi="Arial" w:cs="Arial"/>
        </w:rPr>
      </w:pPr>
    </w:p>
    <w:p w:rsidR="00E11C16" w:rsidRDefault="00E11C16">
      <w:pPr>
        <w:pStyle w:val="Heading4"/>
        <w:keepNext w:val="0"/>
        <w:jc w:val="center"/>
        <w:rPr>
          <w:sz w:val="22"/>
          <w:szCs w:val="22"/>
        </w:rPr>
      </w:pPr>
      <w:r>
        <w:rPr>
          <w:rFonts w:ascii="Arial" w:hAnsi="Arial" w:cs="Arial"/>
          <w:sz w:val="24"/>
        </w:rPr>
        <w:t>A - On the Terms of Reference</w:t>
      </w:r>
    </w:p>
    <w:p w:rsidR="00E11C16" w:rsidRDefault="00E11C16">
      <w:pPr>
        <w:jc w:val="both"/>
        <w:rPr>
          <w:sz w:val="22"/>
          <w:szCs w:val="22"/>
        </w:rPr>
      </w:pPr>
    </w:p>
    <w:p w:rsidR="00E11C16" w:rsidRDefault="00E11C16">
      <w:pPr>
        <w:jc w:val="both"/>
        <w:rPr>
          <w:sz w:val="22"/>
          <w:szCs w:val="22"/>
        </w:rPr>
      </w:pPr>
    </w:p>
    <w:p w:rsidR="00E11C16" w:rsidRDefault="00E11C16">
      <w:pPr>
        <w:jc w:val="both"/>
        <w:rPr>
          <w:iCs/>
          <w:sz w:val="22"/>
          <w:szCs w:val="22"/>
        </w:rPr>
      </w:pPr>
      <w:r>
        <w:rPr>
          <w:rFonts w:ascii="Arial" w:hAnsi="Arial" w:cs="Arial"/>
          <w:iCs/>
          <w:sz w:val="20"/>
          <w:szCs w:val="20"/>
        </w:rPr>
        <w:t>[</w:t>
      </w:r>
      <w:r>
        <w:rPr>
          <w:rFonts w:ascii="Arial" w:hAnsi="Arial" w:cs="Arial"/>
          <w:i/>
          <w:sz w:val="20"/>
          <w:szCs w:val="20"/>
        </w:rPr>
        <w:t>Present and justify here any modifications or improvement to the Terms of Reference you are proposing to improve performance in carrying out the assignment (such as deleting some activity you consider unnecessary, or adding another, or proposing a different phasing of the activities).  Such suggestions should be concise and to the point, and incorporated in your Proposal.</w:t>
      </w:r>
      <w:r>
        <w:rPr>
          <w:rFonts w:ascii="Arial" w:hAnsi="Arial" w:cs="Arial"/>
          <w:iCs/>
          <w:sz w:val="20"/>
          <w:szCs w:val="20"/>
        </w:rPr>
        <w:t>]</w:t>
      </w:r>
    </w:p>
    <w:p w:rsidR="00E11C16" w:rsidRDefault="00E11C16">
      <w:pPr>
        <w:jc w:val="both"/>
        <w:rPr>
          <w:iCs/>
          <w:sz w:val="22"/>
          <w:szCs w:val="22"/>
        </w:rPr>
      </w:pPr>
    </w:p>
    <w:p w:rsidR="00E11C16" w:rsidRDefault="00E11C16">
      <w:pPr>
        <w:jc w:val="both"/>
        <w:rPr>
          <w:iCs/>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pageBreakBefore/>
        <w:jc w:val="both"/>
        <w:rPr>
          <w:sz w:val="22"/>
          <w:szCs w:val="22"/>
        </w:rPr>
      </w:pPr>
    </w:p>
    <w:p w:rsidR="00E11C16" w:rsidRDefault="00E11C16">
      <w:pPr>
        <w:pStyle w:val="Heading4"/>
        <w:keepNext w:val="0"/>
        <w:jc w:val="center"/>
        <w:rPr>
          <w:rFonts w:ascii="Arial" w:hAnsi="Arial" w:cs="Arial"/>
          <w:szCs w:val="20"/>
        </w:rPr>
      </w:pPr>
      <w:r>
        <w:rPr>
          <w:rFonts w:ascii="Arial" w:hAnsi="Arial" w:cs="Arial"/>
          <w:sz w:val="24"/>
        </w:rPr>
        <w:t>B - On Counterpart Staff and Facilities</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w:t>
      </w:r>
      <w:r>
        <w:rPr>
          <w:rFonts w:ascii="Arial" w:hAnsi="Arial" w:cs="Arial"/>
          <w:i/>
          <w:iCs/>
          <w:sz w:val="20"/>
          <w:szCs w:val="20"/>
        </w:rPr>
        <w:t>Comment here on counterpart staff and facilities to be provided by the Procuring Agency  according to paragraph Reference 1.4 of the Data Sheet including: administrative support, office space, local transportation, equipment, data, etc.</w:t>
      </w:r>
      <w:r>
        <w:rPr>
          <w:rFonts w:ascii="Arial" w:hAnsi="Arial" w:cs="Arial"/>
          <w:sz w:val="20"/>
          <w:szCs w:val="20"/>
        </w:rPr>
        <w:t xml:space="preserve">] </w:t>
      </w:r>
    </w:p>
    <w:p w:rsidR="00E11C16" w:rsidRDefault="00E11C16">
      <w:pPr>
        <w:jc w:val="both"/>
        <w:rPr>
          <w:rFonts w:ascii="Arial" w:hAnsi="Arial" w:cs="Arial"/>
          <w:sz w:val="20"/>
          <w:szCs w:val="20"/>
        </w:rPr>
      </w:pPr>
    </w:p>
    <w:p w:rsidR="00E11C16" w:rsidRDefault="00E11C16">
      <w:pPr>
        <w:jc w:val="both"/>
        <w:rPr>
          <w:sz w:val="22"/>
          <w:szCs w:val="22"/>
        </w:rPr>
      </w:pPr>
    </w:p>
    <w:p w:rsidR="00E11C16" w:rsidRDefault="00E11C16">
      <w:pPr>
        <w:pStyle w:val="Heading3"/>
        <w:keepNext w:val="0"/>
        <w:ind w:left="0" w:firstLine="0"/>
        <w:rPr>
          <w:sz w:val="22"/>
          <w:szCs w:val="22"/>
        </w:rPr>
      </w:pPr>
    </w:p>
    <w:p w:rsidR="00E11C16" w:rsidRDefault="00E11C16">
      <w:pPr>
        <w:pStyle w:val="BodyText2"/>
        <w:pageBreakBefore/>
        <w:tabs>
          <w:tab w:val="clear" w:pos="360"/>
          <w:tab w:val="left" w:pos="2160"/>
        </w:tabs>
        <w:jc w:val="both"/>
        <w:rPr>
          <w:sz w:val="22"/>
          <w:szCs w:val="22"/>
        </w:rPr>
      </w:pPr>
      <w:r>
        <w:rPr>
          <w:rFonts w:ascii="Arial" w:hAnsi="Arial" w:cs="Arial"/>
          <w:b/>
          <w:bCs/>
          <w:smallCaps/>
          <w:sz w:val="24"/>
        </w:rPr>
        <w:lastRenderedPageBreak/>
        <w:t>FORM TECH-4</w:t>
      </w:r>
      <w:r>
        <w:rPr>
          <w:rFonts w:ascii="Arial" w:hAnsi="Arial" w:cs="Arial"/>
          <w:b/>
          <w:bCs/>
          <w:smallCaps/>
          <w:sz w:val="24"/>
        </w:rPr>
        <w:tab/>
        <w:t>Description of the Approach, Methodology and Work Plan for Performing the Assignment</w:t>
      </w:r>
    </w:p>
    <w:p w:rsidR="00E11C16" w:rsidRDefault="00E11C16">
      <w:pPr>
        <w:pBdr>
          <w:bottom w:val="single" w:sz="8" w:space="1" w:color="000000"/>
        </w:pBdr>
        <w:jc w:val="both"/>
        <w:rPr>
          <w:sz w:val="22"/>
          <w:szCs w:val="22"/>
        </w:rPr>
      </w:pPr>
    </w:p>
    <w:p w:rsidR="00E11C16" w:rsidRDefault="00E11C16">
      <w:pPr>
        <w:jc w:val="both"/>
        <w:rPr>
          <w:sz w:val="22"/>
          <w:szCs w:val="22"/>
        </w:rPr>
      </w:pPr>
    </w:p>
    <w:p w:rsidR="00E11C16" w:rsidRDefault="00E11C16">
      <w:pPr>
        <w:jc w:val="both"/>
        <w:rPr>
          <w:rFonts w:ascii="Arial" w:hAnsi="Arial" w:cs="Arial"/>
          <w:sz w:val="20"/>
          <w:szCs w:val="20"/>
        </w:rPr>
      </w:pPr>
    </w:p>
    <w:p w:rsidR="00E11C16" w:rsidRDefault="00E11C16">
      <w:pPr>
        <w:pStyle w:val="BodyText"/>
        <w:tabs>
          <w:tab w:val="left" w:pos="-720"/>
          <w:tab w:val="left" w:pos="1080"/>
        </w:tabs>
        <w:rPr>
          <w:rFonts w:ascii="Arial" w:hAnsi="Arial" w:cs="Arial"/>
          <w:i/>
          <w:iCs/>
          <w:sz w:val="20"/>
        </w:rPr>
      </w:pPr>
      <w:r>
        <w:rPr>
          <w:rFonts w:ascii="Arial" w:hAnsi="Arial" w:cs="Arial"/>
          <w:sz w:val="20"/>
        </w:rPr>
        <w:t>[</w:t>
      </w:r>
      <w:r>
        <w:rPr>
          <w:rFonts w:ascii="Arial" w:hAnsi="Arial" w:cs="Arial"/>
          <w:i/>
          <w:iCs/>
          <w:sz w:val="20"/>
        </w:rPr>
        <w:t>Technical approach, methodology and work plan are key components of the Technical Proposal.  You are suggested to present your Technical Proposal (40 pages, inclusive of charts and diagrams) divided into the following three chapters:</w:t>
      </w:r>
    </w:p>
    <w:p w:rsidR="00E11C16" w:rsidRDefault="00E11C16">
      <w:pPr>
        <w:pStyle w:val="WW-BodyText2"/>
        <w:tabs>
          <w:tab w:val="left" w:pos="1080"/>
        </w:tabs>
        <w:spacing w:line="120" w:lineRule="exact"/>
        <w:rPr>
          <w:rFonts w:ascii="Arial" w:hAnsi="Arial" w:cs="Arial"/>
          <w:i/>
          <w:iCs/>
          <w:spacing w:val="0"/>
          <w:sz w:val="20"/>
        </w:rPr>
      </w:pPr>
    </w:p>
    <w:p w:rsidR="00E11C16" w:rsidRDefault="00E11C16">
      <w:pPr>
        <w:numPr>
          <w:ilvl w:val="0"/>
          <w:numId w:val="4"/>
        </w:numPr>
        <w:jc w:val="both"/>
        <w:rPr>
          <w:rFonts w:ascii="Arial" w:hAnsi="Arial" w:cs="Arial"/>
          <w:i/>
          <w:iCs/>
          <w:sz w:val="20"/>
          <w:szCs w:val="20"/>
        </w:rPr>
      </w:pPr>
      <w:r>
        <w:rPr>
          <w:rFonts w:ascii="Arial" w:hAnsi="Arial" w:cs="Arial"/>
          <w:i/>
          <w:iCs/>
          <w:sz w:val="20"/>
          <w:szCs w:val="20"/>
        </w:rPr>
        <w:t>Technical Approach and Methodology,</w:t>
      </w:r>
    </w:p>
    <w:p w:rsidR="00E11C16" w:rsidRDefault="00E11C16">
      <w:pPr>
        <w:numPr>
          <w:ilvl w:val="0"/>
          <w:numId w:val="4"/>
        </w:numPr>
        <w:jc w:val="both"/>
        <w:rPr>
          <w:rFonts w:ascii="Arial" w:hAnsi="Arial" w:cs="Arial"/>
          <w:i/>
          <w:iCs/>
          <w:sz w:val="20"/>
          <w:szCs w:val="20"/>
        </w:rPr>
      </w:pPr>
      <w:r>
        <w:rPr>
          <w:rFonts w:ascii="Arial" w:hAnsi="Arial" w:cs="Arial"/>
          <w:i/>
          <w:iCs/>
          <w:sz w:val="20"/>
          <w:szCs w:val="20"/>
        </w:rPr>
        <w:t>Work Plan, and</w:t>
      </w:r>
    </w:p>
    <w:p w:rsidR="00E11C16" w:rsidRDefault="00E11C16">
      <w:pPr>
        <w:numPr>
          <w:ilvl w:val="0"/>
          <w:numId w:val="4"/>
        </w:numPr>
        <w:jc w:val="both"/>
        <w:rPr>
          <w:rFonts w:ascii="Arial" w:hAnsi="Arial" w:cs="Arial"/>
          <w:i/>
          <w:iCs/>
          <w:sz w:val="20"/>
        </w:rPr>
      </w:pPr>
      <w:r>
        <w:rPr>
          <w:rFonts w:ascii="Arial" w:hAnsi="Arial" w:cs="Arial"/>
          <w:i/>
          <w:iCs/>
          <w:sz w:val="20"/>
          <w:szCs w:val="20"/>
        </w:rPr>
        <w:t>Organization and Staffing,</w:t>
      </w:r>
    </w:p>
    <w:p w:rsidR="00E11C16" w:rsidRDefault="00E11C16">
      <w:pPr>
        <w:pStyle w:val="WW-BodyText2"/>
        <w:tabs>
          <w:tab w:val="left" w:pos="1080"/>
        </w:tabs>
        <w:suppressAutoHyphens w:val="0"/>
        <w:rPr>
          <w:rFonts w:ascii="Arial" w:hAnsi="Arial" w:cs="Arial"/>
          <w:i/>
          <w:iCs/>
          <w:spacing w:val="0"/>
          <w:sz w:val="20"/>
        </w:rPr>
      </w:pPr>
    </w:p>
    <w:p w:rsidR="00E11C16" w:rsidRDefault="00E11C16">
      <w:pPr>
        <w:pStyle w:val="BodyText"/>
        <w:tabs>
          <w:tab w:val="left" w:pos="360"/>
        </w:tabs>
        <w:rPr>
          <w:rFonts w:ascii="Arial" w:hAnsi="Arial" w:cs="Arial"/>
          <w:i/>
          <w:iCs/>
          <w:sz w:val="20"/>
        </w:rPr>
      </w:pPr>
      <w:r>
        <w:rPr>
          <w:rFonts w:ascii="Arial" w:hAnsi="Arial" w:cs="Arial"/>
          <w:b/>
          <w:i/>
          <w:iCs/>
          <w:sz w:val="20"/>
        </w:rPr>
        <w:t>a)</w:t>
      </w:r>
      <w:r>
        <w:rPr>
          <w:rFonts w:ascii="Arial" w:hAnsi="Arial" w:cs="Arial"/>
          <w:b/>
          <w:i/>
          <w:iCs/>
          <w:sz w:val="20"/>
        </w:rPr>
        <w:tab/>
      </w:r>
      <w:r>
        <w:rPr>
          <w:rFonts w:ascii="Arial" w:hAnsi="Arial" w:cs="Arial"/>
          <w:b/>
          <w:i/>
          <w:iCs/>
          <w:sz w:val="20"/>
          <w:u w:val="single"/>
        </w:rPr>
        <w:t>Technical Approach and Methodology.</w:t>
      </w:r>
      <w:r>
        <w:rPr>
          <w:rFonts w:ascii="Arial" w:hAnsi="Arial" w:cs="Arial"/>
          <w:i/>
          <w:iCs/>
          <w:sz w:val="20"/>
        </w:rPr>
        <w:t xml:space="preserve">  In this chapter you should explain your understanding of the objectives of the assignment, approach to the services, methodology for carrying out the activities and obtaining the expected output, and the degree of detail of such output. You should highlight the problems being addressed and their importance, and explain the technical approach you would adopt to address them. You should also explain the methodologies you propose to adopt and highlight the compatibility of those methodologies with the proposed approach.</w:t>
      </w:r>
    </w:p>
    <w:p w:rsidR="00E11C16" w:rsidRDefault="00E11C16">
      <w:pPr>
        <w:pStyle w:val="WW-BodyText2"/>
        <w:tabs>
          <w:tab w:val="left" w:pos="357"/>
        </w:tabs>
        <w:suppressAutoHyphens w:val="0"/>
        <w:spacing w:line="120" w:lineRule="exact"/>
        <w:rPr>
          <w:rFonts w:ascii="Arial" w:hAnsi="Arial" w:cs="Arial"/>
          <w:i/>
          <w:iCs/>
          <w:spacing w:val="0"/>
          <w:sz w:val="20"/>
        </w:rPr>
      </w:pPr>
    </w:p>
    <w:p w:rsidR="00E11C16" w:rsidRDefault="00E11C16">
      <w:pPr>
        <w:pStyle w:val="BodyText"/>
        <w:tabs>
          <w:tab w:val="left" w:pos="-720"/>
          <w:tab w:val="left" w:pos="360"/>
        </w:tabs>
        <w:rPr>
          <w:rFonts w:ascii="Arial" w:hAnsi="Arial" w:cs="Arial"/>
          <w:i/>
          <w:iCs/>
          <w:sz w:val="20"/>
        </w:rPr>
      </w:pPr>
      <w:r>
        <w:rPr>
          <w:rFonts w:ascii="Arial" w:hAnsi="Arial" w:cs="Arial"/>
          <w:b/>
          <w:i/>
          <w:iCs/>
          <w:sz w:val="20"/>
        </w:rPr>
        <w:t>b)</w:t>
      </w:r>
      <w:r>
        <w:rPr>
          <w:rFonts w:ascii="Arial" w:hAnsi="Arial" w:cs="Arial"/>
          <w:b/>
          <w:i/>
          <w:iCs/>
          <w:sz w:val="20"/>
        </w:rPr>
        <w:tab/>
      </w:r>
      <w:r>
        <w:rPr>
          <w:rFonts w:ascii="Arial" w:hAnsi="Arial" w:cs="Arial"/>
          <w:b/>
          <w:i/>
          <w:iCs/>
          <w:sz w:val="20"/>
          <w:u w:val="single"/>
        </w:rPr>
        <w:t>Work Plan.</w:t>
      </w:r>
      <w:r>
        <w:rPr>
          <w:rFonts w:ascii="Arial" w:hAnsi="Arial" w:cs="Arial"/>
          <w:i/>
          <w:iCs/>
          <w:sz w:val="20"/>
        </w:rPr>
        <w:t xml:space="preserve">  In this chapter you should propose the main activities of the assignment, their content and duration, phasing and interrelations, milestones (including interim approvals by the Procuring Agency),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Schedule of Form TECH-8. </w:t>
      </w:r>
    </w:p>
    <w:p w:rsidR="00E11C16" w:rsidRDefault="00E11C16">
      <w:pPr>
        <w:pStyle w:val="WW-BodyText2"/>
        <w:tabs>
          <w:tab w:val="left" w:pos="357"/>
        </w:tabs>
        <w:suppressAutoHyphens w:val="0"/>
        <w:spacing w:line="120" w:lineRule="exact"/>
        <w:rPr>
          <w:rFonts w:ascii="Arial" w:hAnsi="Arial" w:cs="Arial"/>
          <w:i/>
          <w:iCs/>
          <w:sz w:val="20"/>
        </w:rPr>
      </w:pPr>
    </w:p>
    <w:p w:rsidR="00E11C16" w:rsidRDefault="00E11C16">
      <w:pPr>
        <w:tabs>
          <w:tab w:val="left" w:pos="-720"/>
          <w:tab w:val="left" w:pos="357"/>
        </w:tabs>
        <w:jc w:val="both"/>
        <w:rPr>
          <w:sz w:val="22"/>
          <w:szCs w:val="22"/>
        </w:rPr>
      </w:pPr>
      <w:r>
        <w:rPr>
          <w:rFonts w:ascii="Arial" w:hAnsi="Arial" w:cs="Arial"/>
          <w:b/>
          <w:i/>
          <w:iCs/>
          <w:sz w:val="20"/>
          <w:szCs w:val="20"/>
        </w:rPr>
        <w:t>c)</w:t>
      </w:r>
      <w:r>
        <w:rPr>
          <w:rFonts w:ascii="Arial" w:hAnsi="Arial" w:cs="Arial"/>
          <w:b/>
          <w:i/>
          <w:iCs/>
          <w:sz w:val="20"/>
          <w:szCs w:val="20"/>
        </w:rPr>
        <w:tab/>
      </w:r>
      <w:r>
        <w:rPr>
          <w:rFonts w:ascii="Arial" w:hAnsi="Arial" w:cs="Arial"/>
          <w:b/>
          <w:i/>
          <w:iCs/>
          <w:sz w:val="20"/>
          <w:szCs w:val="20"/>
          <w:u w:val="single"/>
        </w:rPr>
        <w:t>Organization and Staffing.</w:t>
      </w:r>
      <w:r>
        <w:rPr>
          <w:rFonts w:ascii="Arial" w:hAnsi="Arial" w:cs="Arial"/>
          <w:i/>
          <w:iCs/>
          <w:sz w:val="20"/>
          <w:szCs w:val="20"/>
        </w:rPr>
        <w:t xml:space="preserve">  In this chapter you should propose the structure and composition of your team. You should list the main disciplines of the assignment, the key expert responsible, and proposed technical and support staff.</w:t>
      </w:r>
      <w:r>
        <w:rPr>
          <w:rFonts w:ascii="Arial" w:hAnsi="Arial" w:cs="Arial"/>
          <w:sz w:val="20"/>
          <w:szCs w:val="20"/>
        </w:rPr>
        <w:t>]</w:t>
      </w:r>
    </w:p>
    <w:p w:rsidR="00E11C16" w:rsidRDefault="00E11C16">
      <w:pPr>
        <w:tabs>
          <w:tab w:val="left" w:pos="-720"/>
          <w:tab w:val="left" w:pos="1080"/>
        </w:tabs>
        <w:jc w:val="both"/>
        <w:rPr>
          <w:sz w:val="22"/>
          <w:szCs w:val="22"/>
        </w:rPr>
      </w:pPr>
    </w:p>
    <w:p w:rsidR="00E11C16" w:rsidRDefault="00E11C16">
      <w:pPr>
        <w:tabs>
          <w:tab w:val="left" w:pos="-720"/>
          <w:tab w:val="left" w:pos="1080"/>
        </w:tabs>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sectPr w:rsidR="00E11C16">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418" w:left="1701" w:header="720" w:footer="720" w:gutter="0"/>
          <w:cols w:space="720"/>
          <w:docGrid w:linePitch="360"/>
        </w:sectPr>
      </w:pPr>
    </w:p>
    <w:p w:rsidR="00E11C16" w:rsidRDefault="00E11C16">
      <w:pPr>
        <w:pStyle w:val="Heading4"/>
        <w:keepNext w:val="0"/>
        <w:jc w:val="center"/>
      </w:pPr>
      <w:r>
        <w:rPr>
          <w:rFonts w:ascii="Arial" w:hAnsi="Arial" w:cs="Arial"/>
          <w:smallCaps/>
          <w:sz w:val="24"/>
        </w:rPr>
        <w:lastRenderedPageBreak/>
        <w:t>FORM TECH-5 TEAM Composition and Task Assignments*</w:t>
      </w:r>
    </w:p>
    <w:p w:rsidR="00E11C16" w:rsidRDefault="00D12773">
      <w:pPr>
        <w:pBdr>
          <w:bottom w:val="single" w:sz="8" w:space="1" w:color="000000"/>
        </w:pBdr>
        <w:jc w:val="both"/>
        <w:rPr>
          <w:rFonts w:ascii="Arial" w:hAnsi="Arial" w:cs="Arial"/>
          <w:sz w:val="20"/>
          <w:szCs w:val="20"/>
        </w:rPr>
      </w:pPr>
      <w:r w:rsidRPr="00D12773">
        <w:pict>
          <v:shapetype id="_x0000_t202" coordsize="21600,21600" o:spt="202" path="m,l,21600r21600,l21600,xe">
            <v:stroke joinstyle="miter"/>
            <v:path gradientshapeok="t" o:connecttype="rect"/>
          </v:shapetype>
          <v:shape id="_x0000_s1026" type="#_x0000_t202" style="position:absolute;left:0;text-align:left;margin-left:0;margin-top:151.95pt;width:589.9pt;height:260.7pt;z-index:251646464;mso-wrap-distance-left:9.05pt;mso-wrap-distance-right:9.05pt;mso-position-horizontal:center;mso-position-horizontal-relative:margin;mso-position-vertical-relative:page" stroked="f">
            <v:fill opacity="0" color2="black"/>
            <v:textbox inset="0,0,0,0">
              <w:txbxContent>
                <w:tbl>
                  <w:tblPr>
                    <w:tblW w:w="0" w:type="auto"/>
                    <w:tblInd w:w="108" w:type="dxa"/>
                    <w:tblLayout w:type="fixed"/>
                    <w:tblLook w:val="0000"/>
                  </w:tblPr>
                  <w:tblGrid>
                    <w:gridCol w:w="2552"/>
                    <w:gridCol w:w="1985"/>
                    <w:gridCol w:w="1985"/>
                    <w:gridCol w:w="1985"/>
                    <w:gridCol w:w="3478"/>
                    <w:gridCol w:w="6"/>
                  </w:tblGrid>
                  <w:tr w:rsidR="00DB29CE">
                    <w:trPr>
                      <w:gridAfter w:val="1"/>
                      <w:wAfter w:w="6" w:type="dxa"/>
                      <w:trHeight w:val="567"/>
                    </w:trPr>
                    <w:tc>
                      <w:tcPr>
                        <w:tcW w:w="11985" w:type="dxa"/>
                        <w:gridSpan w:val="5"/>
                        <w:tcBorders>
                          <w:top w:val="double" w:sz="6" w:space="0" w:color="000000"/>
                          <w:left w:val="double" w:sz="6" w:space="0" w:color="000000"/>
                          <w:bottom w:val="single" w:sz="12" w:space="0" w:color="000000"/>
                          <w:right w:val="double" w:sz="6" w:space="0" w:color="000000"/>
                        </w:tcBorders>
                        <w:shd w:val="clear" w:color="auto" w:fill="auto"/>
                        <w:vAlign w:val="center"/>
                      </w:tcPr>
                      <w:p w:rsidR="00DB29CE" w:rsidRDefault="00DB29CE">
                        <w:pPr>
                          <w:pStyle w:val="Heading7"/>
                          <w:keepNext w:val="0"/>
                          <w:jc w:val="center"/>
                        </w:pPr>
                        <w:r>
                          <w:rPr>
                            <w:rFonts w:ascii="Arial" w:hAnsi="Arial" w:cs="Arial"/>
                            <w:szCs w:val="20"/>
                          </w:rPr>
                          <w:t>Professional Staff</w:t>
                        </w:r>
                      </w:p>
                    </w:tc>
                  </w:tr>
                  <w:tr w:rsidR="00DB29CE">
                    <w:tc>
                      <w:tcPr>
                        <w:tcW w:w="2552" w:type="dxa"/>
                        <w:tcBorders>
                          <w:top w:val="single" w:sz="6" w:space="0" w:color="000000"/>
                          <w:left w:val="double" w:sz="6" w:space="0" w:color="000000"/>
                          <w:bottom w:val="single" w:sz="6" w:space="0" w:color="000000"/>
                        </w:tcBorders>
                        <w:shd w:val="clear" w:color="auto" w:fill="auto"/>
                        <w:vAlign w:val="center"/>
                      </w:tcPr>
                      <w:p w:rsidR="00DB29CE" w:rsidRDefault="00DB29CE">
                        <w:pPr>
                          <w:spacing w:before="40" w:after="40"/>
                          <w:jc w:val="center"/>
                          <w:rPr>
                            <w:rFonts w:ascii="Arial" w:hAnsi="Arial" w:cs="Arial"/>
                            <w:sz w:val="20"/>
                            <w:szCs w:val="20"/>
                          </w:rPr>
                        </w:pPr>
                        <w:r>
                          <w:rPr>
                            <w:rFonts w:ascii="Arial" w:hAnsi="Arial" w:cs="Arial"/>
                            <w:sz w:val="20"/>
                            <w:szCs w:val="20"/>
                          </w:rPr>
                          <w:t>Name of Staff</w:t>
                        </w:r>
                      </w:p>
                    </w:tc>
                    <w:tc>
                      <w:tcPr>
                        <w:tcW w:w="1985" w:type="dxa"/>
                        <w:tcBorders>
                          <w:top w:val="single" w:sz="6" w:space="0" w:color="000000"/>
                          <w:left w:val="single" w:sz="6" w:space="0" w:color="000000"/>
                          <w:bottom w:val="single" w:sz="6" w:space="0" w:color="000000"/>
                        </w:tcBorders>
                        <w:shd w:val="clear" w:color="auto" w:fill="auto"/>
                        <w:vAlign w:val="center"/>
                      </w:tcPr>
                      <w:p w:rsidR="00DB29CE" w:rsidRDefault="00DB29CE">
                        <w:pPr>
                          <w:spacing w:before="40" w:after="40"/>
                          <w:jc w:val="center"/>
                          <w:rPr>
                            <w:rFonts w:ascii="Arial" w:hAnsi="Arial" w:cs="Arial"/>
                            <w:sz w:val="20"/>
                            <w:szCs w:val="20"/>
                          </w:rPr>
                        </w:pPr>
                        <w:r>
                          <w:rPr>
                            <w:rFonts w:ascii="Arial" w:hAnsi="Arial" w:cs="Arial"/>
                            <w:sz w:val="20"/>
                            <w:szCs w:val="20"/>
                          </w:rPr>
                          <w:t>Firm</w:t>
                        </w:r>
                      </w:p>
                    </w:tc>
                    <w:tc>
                      <w:tcPr>
                        <w:tcW w:w="1985" w:type="dxa"/>
                        <w:tcBorders>
                          <w:top w:val="single" w:sz="6" w:space="0" w:color="000000"/>
                          <w:left w:val="single" w:sz="6" w:space="0" w:color="000000"/>
                          <w:bottom w:val="single" w:sz="6" w:space="0" w:color="000000"/>
                        </w:tcBorders>
                        <w:shd w:val="clear" w:color="auto" w:fill="auto"/>
                        <w:vAlign w:val="center"/>
                      </w:tcPr>
                      <w:p w:rsidR="00DB29CE" w:rsidRDefault="00DB29CE">
                        <w:pPr>
                          <w:spacing w:before="40" w:after="40"/>
                          <w:jc w:val="center"/>
                          <w:rPr>
                            <w:rFonts w:ascii="Arial" w:hAnsi="Arial" w:cs="Arial"/>
                            <w:sz w:val="20"/>
                            <w:szCs w:val="20"/>
                          </w:rPr>
                        </w:pPr>
                        <w:r>
                          <w:rPr>
                            <w:rFonts w:ascii="Arial" w:hAnsi="Arial" w:cs="Arial"/>
                            <w:sz w:val="20"/>
                            <w:szCs w:val="20"/>
                          </w:rPr>
                          <w:t>Area of Expertise</w:t>
                        </w:r>
                      </w:p>
                    </w:tc>
                    <w:tc>
                      <w:tcPr>
                        <w:tcW w:w="1985" w:type="dxa"/>
                        <w:tcBorders>
                          <w:top w:val="single" w:sz="6" w:space="0" w:color="000000"/>
                          <w:left w:val="single" w:sz="6" w:space="0" w:color="000000"/>
                          <w:bottom w:val="single" w:sz="6" w:space="0" w:color="000000"/>
                        </w:tcBorders>
                        <w:shd w:val="clear" w:color="auto" w:fill="auto"/>
                        <w:vAlign w:val="center"/>
                      </w:tcPr>
                      <w:p w:rsidR="00DB29CE" w:rsidRDefault="00DB29CE">
                        <w:pPr>
                          <w:spacing w:before="40" w:after="40"/>
                          <w:jc w:val="center"/>
                          <w:rPr>
                            <w:rFonts w:ascii="Arial" w:hAnsi="Arial" w:cs="Arial"/>
                            <w:sz w:val="20"/>
                            <w:szCs w:val="20"/>
                          </w:rPr>
                        </w:pPr>
                        <w:r>
                          <w:rPr>
                            <w:rFonts w:ascii="Arial" w:hAnsi="Arial" w:cs="Arial"/>
                            <w:sz w:val="20"/>
                            <w:szCs w:val="20"/>
                          </w:rPr>
                          <w:t>Position Assigned</w:t>
                        </w: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vAlign w:val="center"/>
                      </w:tcPr>
                      <w:p w:rsidR="00DB29CE" w:rsidRDefault="00DB29CE">
                        <w:pPr>
                          <w:spacing w:before="40" w:after="40"/>
                          <w:jc w:val="center"/>
                        </w:pPr>
                        <w:r>
                          <w:rPr>
                            <w:rFonts w:ascii="Arial" w:hAnsi="Arial" w:cs="Arial"/>
                            <w:sz w:val="20"/>
                            <w:szCs w:val="20"/>
                          </w:rPr>
                          <w:t>Task Assigned</w:t>
                        </w:r>
                      </w:p>
                    </w:tc>
                  </w:tr>
                  <w:tr w:rsidR="00DB29CE">
                    <w:tc>
                      <w:tcPr>
                        <w:tcW w:w="2552" w:type="dxa"/>
                        <w:tcBorders>
                          <w:top w:val="single" w:sz="6" w:space="0" w:color="000000"/>
                          <w:left w:val="doub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p w:rsidR="00DB29CE" w:rsidRDefault="00DB29CE">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r>
                          <w:rPr>
                            <w:rFonts w:ascii="Arial" w:hAnsi="Arial" w:cs="Arial"/>
                            <w:sz w:val="20"/>
                            <w:szCs w:val="20"/>
                          </w:rPr>
                          <w:t>Project manager</w:t>
                        </w: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DB29CE" w:rsidRDefault="00DB29CE">
                        <w:pPr>
                          <w:snapToGrid w:val="0"/>
                          <w:jc w:val="both"/>
                          <w:rPr>
                            <w:rFonts w:ascii="Arial" w:hAnsi="Arial" w:cs="Arial"/>
                            <w:sz w:val="20"/>
                            <w:szCs w:val="20"/>
                          </w:rPr>
                        </w:pPr>
                      </w:p>
                    </w:tc>
                  </w:tr>
                  <w:tr w:rsidR="00DB29CE">
                    <w:tc>
                      <w:tcPr>
                        <w:tcW w:w="2552" w:type="dxa"/>
                        <w:tcBorders>
                          <w:top w:val="single" w:sz="6" w:space="0" w:color="000000"/>
                          <w:left w:val="doub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p w:rsidR="00DB29CE" w:rsidRDefault="00DB29CE">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r>
                          <w:rPr>
                            <w:rFonts w:ascii="Arial" w:hAnsi="Arial" w:cs="Arial"/>
                            <w:sz w:val="20"/>
                            <w:szCs w:val="20"/>
                          </w:rPr>
                          <w:t>System analyst</w:t>
                        </w: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DB29CE" w:rsidRDefault="00DB29CE">
                        <w:pPr>
                          <w:snapToGrid w:val="0"/>
                          <w:jc w:val="both"/>
                          <w:rPr>
                            <w:rFonts w:ascii="Arial" w:hAnsi="Arial" w:cs="Arial"/>
                            <w:sz w:val="20"/>
                            <w:szCs w:val="20"/>
                          </w:rPr>
                        </w:pPr>
                      </w:p>
                    </w:tc>
                  </w:tr>
                  <w:tr w:rsidR="00DB29CE">
                    <w:tc>
                      <w:tcPr>
                        <w:tcW w:w="2552" w:type="dxa"/>
                        <w:tcBorders>
                          <w:top w:val="single" w:sz="6" w:space="0" w:color="000000"/>
                          <w:left w:val="doub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p w:rsidR="00DB29CE" w:rsidRDefault="00DB29CE">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pStyle w:val="BankNormal"/>
                          <w:snapToGrid w:val="0"/>
                          <w:spacing w:after="0"/>
                          <w:jc w:val="both"/>
                          <w:rPr>
                            <w:rFonts w:ascii="Arial" w:hAnsi="Arial" w:cs="Arial"/>
                            <w:sz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r>
                          <w:rPr>
                            <w:rFonts w:ascii="Arial" w:hAnsi="Arial" w:cs="Arial"/>
                            <w:sz w:val="20"/>
                            <w:szCs w:val="20"/>
                          </w:rPr>
                          <w:t>Team leader</w:t>
                        </w: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DB29CE" w:rsidRDefault="00DB29CE">
                        <w:pPr>
                          <w:snapToGrid w:val="0"/>
                          <w:jc w:val="both"/>
                          <w:rPr>
                            <w:rFonts w:ascii="Arial" w:hAnsi="Arial" w:cs="Arial"/>
                            <w:sz w:val="20"/>
                            <w:szCs w:val="20"/>
                          </w:rPr>
                        </w:pPr>
                      </w:p>
                    </w:tc>
                  </w:tr>
                  <w:tr w:rsidR="00DB29CE">
                    <w:tc>
                      <w:tcPr>
                        <w:tcW w:w="2552" w:type="dxa"/>
                        <w:tcBorders>
                          <w:top w:val="single" w:sz="6" w:space="0" w:color="000000"/>
                          <w:left w:val="doub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p w:rsidR="00DB29CE" w:rsidRDefault="00DB29CE">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r>
                          <w:rPr>
                            <w:rFonts w:ascii="Arial" w:hAnsi="Arial" w:cs="Arial"/>
                            <w:sz w:val="20"/>
                            <w:szCs w:val="20"/>
                          </w:rPr>
                          <w:t>Senior developer</w:t>
                        </w: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DB29CE" w:rsidRDefault="00DB29CE">
                        <w:pPr>
                          <w:snapToGrid w:val="0"/>
                          <w:jc w:val="both"/>
                          <w:rPr>
                            <w:rFonts w:ascii="Arial" w:hAnsi="Arial" w:cs="Arial"/>
                            <w:sz w:val="20"/>
                            <w:szCs w:val="20"/>
                          </w:rPr>
                        </w:pPr>
                      </w:p>
                    </w:tc>
                  </w:tr>
                  <w:tr w:rsidR="00DB29CE">
                    <w:tc>
                      <w:tcPr>
                        <w:tcW w:w="2552" w:type="dxa"/>
                        <w:tcBorders>
                          <w:top w:val="single" w:sz="6" w:space="0" w:color="000000"/>
                          <w:left w:val="doub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p w:rsidR="00DB29CE" w:rsidRDefault="00DB29CE">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r>
                          <w:rPr>
                            <w:rFonts w:ascii="Arial" w:hAnsi="Arial" w:cs="Arial"/>
                            <w:sz w:val="20"/>
                            <w:szCs w:val="20"/>
                          </w:rPr>
                          <w:t xml:space="preserve">Database Developer </w:t>
                        </w: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DB29CE" w:rsidRDefault="00DB29CE">
                        <w:pPr>
                          <w:snapToGrid w:val="0"/>
                          <w:jc w:val="both"/>
                          <w:rPr>
                            <w:rFonts w:ascii="Arial" w:hAnsi="Arial" w:cs="Arial"/>
                            <w:sz w:val="20"/>
                            <w:szCs w:val="20"/>
                          </w:rPr>
                        </w:pPr>
                      </w:p>
                    </w:tc>
                  </w:tr>
                  <w:tr w:rsidR="00DB29CE">
                    <w:tc>
                      <w:tcPr>
                        <w:tcW w:w="2552" w:type="dxa"/>
                        <w:tcBorders>
                          <w:top w:val="single" w:sz="6" w:space="0" w:color="000000"/>
                          <w:left w:val="doub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p w:rsidR="00DB29CE" w:rsidRDefault="00DB29CE">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r>
                          <w:rPr>
                            <w:rFonts w:ascii="Arial" w:hAnsi="Arial" w:cs="Arial"/>
                            <w:sz w:val="20"/>
                            <w:szCs w:val="20"/>
                          </w:rPr>
                          <w:t xml:space="preserve">Developer </w:t>
                        </w: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DB29CE" w:rsidRDefault="00DB29CE">
                        <w:pPr>
                          <w:snapToGrid w:val="0"/>
                          <w:jc w:val="both"/>
                          <w:rPr>
                            <w:rFonts w:ascii="Arial" w:hAnsi="Arial" w:cs="Arial"/>
                            <w:sz w:val="20"/>
                            <w:szCs w:val="20"/>
                          </w:rPr>
                        </w:pPr>
                      </w:p>
                    </w:tc>
                  </w:tr>
                  <w:tr w:rsidR="00DB29CE">
                    <w:tc>
                      <w:tcPr>
                        <w:tcW w:w="2552" w:type="dxa"/>
                        <w:tcBorders>
                          <w:top w:val="single" w:sz="6" w:space="0" w:color="000000"/>
                          <w:left w:val="doub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p w:rsidR="00DB29CE" w:rsidRDefault="00DB29CE">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r>
                          <w:rPr>
                            <w:rFonts w:ascii="Arial" w:hAnsi="Arial" w:cs="Arial"/>
                            <w:sz w:val="20"/>
                            <w:szCs w:val="20"/>
                          </w:rPr>
                          <w:t>Tester</w:t>
                        </w: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DB29CE" w:rsidRDefault="00DB29CE">
                        <w:pPr>
                          <w:snapToGrid w:val="0"/>
                          <w:jc w:val="both"/>
                          <w:rPr>
                            <w:rFonts w:ascii="Arial" w:hAnsi="Arial" w:cs="Arial"/>
                            <w:sz w:val="20"/>
                            <w:szCs w:val="20"/>
                          </w:rPr>
                        </w:pPr>
                      </w:p>
                    </w:tc>
                  </w:tr>
                  <w:tr w:rsidR="00DB29CE">
                    <w:tc>
                      <w:tcPr>
                        <w:tcW w:w="2552" w:type="dxa"/>
                        <w:tcBorders>
                          <w:top w:val="single" w:sz="6" w:space="0" w:color="000000"/>
                          <w:left w:val="doub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p w:rsidR="00DB29CE" w:rsidRDefault="00DB29CE">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DB29CE" w:rsidRDefault="00DB29CE">
                        <w:pPr>
                          <w:pStyle w:val="Header"/>
                          <w:tabs>
                            <w:tab w:val="clear" w:pos="4320"/>
                            <w:tab w:val="clear" w:pos="8640"/>
                          </w:tabs>
                          <w:snapToGrid w:val="0"/>
                          <w:jc w:val="both"/>
                          <w:rPr>
                            <w:rFonts w:ascii="Arial" w:hAnsi="Arial" w:cs="Arial"/>
                            <w:lang w:eastAsia="it-IT"/>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DB29CE" w:rsidRDefault="00DB29CE">
                        <w:pPr>
                          <w:snapToGrid w:val="0"/>
                          <w:jc w:val="both"/>
                          <w:rPr>
                            <w:rFonts w:ascii="Arial" w:hAnsi="Arial" w:cs="Arial"/>
                            <w:sz w:val="20"/>
                            <w:szCs w:val="20"/>
                          </w:rPr>
                        </w:pPr>
                      </w:p>
                    </w:tc>
                  </w:tr>
                  <w:tr w:rsidR="00DB29CE">
                    <w:tc>
                      <w:tcPr>
                        <w:tcW w:w="2552" w:type="dxa"/>
                        <w:tcBorders>
                          <w:top w:val="single" w:sz="6" w:space="0" w:color="000000"/>
                          <w:left w:val="double" w:sz="6" w:space="0" w:color="000000"/>
                          <w:bottom w:val="double" w:sz="6" w:space="0" w:color="000000"/>
                        </w:tcBorders>
                        <w:shd w:val="clear" w:color="auto" w:fill="auto"/>
                      </w:tcPr>
                      <w:p w:rsidR="00DB29CE" w:rsidRDefault="00DB29CE">
                        <w:pPr>
                          <w:snapToGrid w:val="0"/>
                          <w:jc w:val="both"/>
                          <w:rPr>
                            <w:rFonts w:ascii="Arial" w:hAnsi="Arial" w:cs="Arial"/>
                            <w:sz w:val="20"/>
                            <w:szCs w:val="20"/>
                          </w:rPr>
                        </w:pPr>
                      </w:p>
                      <w:p w:rsidR="00DB29CE" w:rsidRDefault="00DB29CE">
                        <w:pPr>
                          <w:jc w:val="both"/>
                          <w:rPr>
                            <w:rFonts w:ascii="Arial" w:hAnsi="Arial" w:cs="Arial"/>
                            <w:sz w:val="20"/>
                            <w:szCs w:val="20"/>
                          </w:rPr>
                        </w:pPr>
                      </w:p>
                    </w:tc>
                    <w:tc>
                      <w:tcPr>
                        <w:tcW w:w="1985" w:type="dxa"/>
                        <w:tcBorders>
                          <w:top w:val="single" w:sz="6" w:space="0" w:color="000000"/>
                          <w:left w:val="single" w:sz="6" w:space="0" w:color="000000"/>
                          <w:bottom w:val="doub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double" w:sz="6" w:space="0" w:color="000000"/>
                        </w:tcBorders>
                        <w:shd w:val="clear" w:color="auto" w:fill="auto"/>
                      </w:tcPr>
                      <w:p w:rsidR="00DB29CE" w:rsidRDefault="00DB29CE">
                        <w:pPr>
                          <w:snapToGrid w:val="0"/>
                          <w:jc w:val="both"/>
                          <w:rPr>
                            <w:rFonts w:ascii="Arial" w:hAnsi="Arial" w:cs="Arial"/>
                            <w:sz w:val="20"/>
                            <w:szCs w:val="20"/>
                          </w:rPr>
                        </w:pPr>
                      </w:p>
                    </w:tc>
                    <w:tc>
                      <w:tcPr>
                        <w:tcW w:w="1985" w:type="dxa"/>
                        <w:tcBorders>
                          <w:top w:val="single" w:sz="6" w:space="0" w:color="000000"/>
                          <w:left w:val="single" w:sz="6" w:space="0" w:color="000000"/>
                          <w:bottom w:val="double" w:sz="6" w:space="0" w:color="000000"/>
                        </w:tcBorders>
                        <w:shd w:val="clear" w:color="auto" w:fill="auto"/>
                      </w:tcPr>
                      <w:p w:rsidR="00DB29CE" w:rsidRDefault="00DB29CE">
                        <w:pPr>
                          <w:snapToGrid w:val="0"/>
                          <w:jc w:val="both"/>
                          <w:rPr>
                            <w:rFonts w:ascii="Arial" w:hAnsi="Arial" w:cs="Arial"/>
                            <w:sz w:val="20"/>
                            <w:szCs w:val="20"/>
                          </w:rPr>
                        </w:pPr>
                      </w:p>
                    </w:tc>
                    <w:tc>
                      <w:tcPr>
                        <w:tcW w:w="3484" w:type="dxa"/>
                        <w:gridSpan w:val="2"/>
                        <w:tcBorders>
                          <w:top w:val="single" w:sz="6" w:space="0" w:color="000000"/>
                          <w:left w:val="single" w:sz="6" w:space="0" w:color="000000"/>
                          <w:bottom w:val="double" w:sz="6" w:space="0" w:color="000000"/>
                          <w:right w:val="double" w:sz="6" w:space="0" w:color="000000"/>
                        </w:tcBorders>
                        <w:shd w:val="clear" w:color="auto" w:fill="auto"/>
                      </w:tcPr>
                      <w:p w:rsidR="00DB29CE" w:rsidRDefault="00DB29CE">
                        <w:pPr>
                          <w:snapToGrid w:val="0"/>
                          <w:jc w:val="both"/>
                          <w:rPr>
                            <w:rFonts w:ascii="Arial" w:hAnsi="Arial" w:cs="Arial"/>
                            <w:sz w:val="20"/>
                            <w:szCs w:val="20"/>
                          </w:rPr>
                        </w:pPr>
                      </w:p>
                    </w:tc>
                  </w:tr>
                </w:tbl>
                <w:p w:rsidR="00DB29CE" w:rsidRDefault="00DB29CE"/>
              </w:txbxContent>
            </v:textbox>
            <w10:wrap type="square" anchorx="margin" anchory="page"/>
          </v:shape>
        </w:pic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r>
        <w:rPr>
          <w:rFonts w:ascii="Arial" w:hAnsi="Arial" w:cs="Arial"/>
          <w:b/>
          <w:smallCaps/>
          <w:sz w:val="20"/>
          <w:szCs w:val="20"/>
        </w:rPr>
        <w:t xml:space="preserve">* The vendor is advised to have at least the above positions in the team, with relevant expertise in technologies suggested, but is open to suggest any other posts. Since there is a current running software which needs to be maintained and integrated, expertise in ARCGIS and Open source Technologies mentioned in Terms of reference of wor will be essential and should be proposed. </w:t>
      </w:r>
    </w:p>
    <w:p w:rsidR="00AF5662" w:rsidRDefault="00AF5662">
      <w:pPr>
        <w:tabs>
          <w:tab w:val="left" w:pos="2160"/>
        </w:tabs>
        <w:ind w:left="2160" w:hanging="2160"/>
        <w:jc w:val="both"/>
        <w:rPr>
          <w:rFonts w:ascii="Arial" w:hAnsi="Arial" w:cs="Arial"/>
          <w:b/>
          <w:smallCaps/>
          <w:sz w:val="20"/>
          <w:szCs w:val="20"/>
        </w:rPr>
      </w:pPr>
    </w:p>
    <w:p w:rsidR="00AF5662" w:rsidRDefault="00AF5662">
      <w:pPr>
        <w:tabs>
          <w:tab w:val="left" w:pos="2160"/>
        </w:tabs>
        <w:ind w:left="2160" w:hanging="2160"/>
        <w:jc w:val="both"/>
        <w:rPr>
          <w:rFonts w:ascii="Arial" w:hAnsi="Arial" w:cs="Arial"/>
          <w:b/>
          <w:smallCaps/>
          <w:sz w:val="20"/>
          <w:szCs w:val="20"/>
        </w:rPr>
      </w:pPr>
      <w:r>
        <w:rPr>
          <w:rFonts w:ascii="Arial" w:hAnsi="Arial" w:cs="Arial"/>
          <w:smallCaps/>
          <w:sz w:val="20"/>
          <w:szCs w:val="20"/>
        </w:rPr>
        <w:t>* The</w:t>
      </w:r>
      <w:r w:rsidRPr="00AF5662">
        <w:rPr>
          <w:rFonts w:ascii="Arial" w:hAnsi="Arial" w:cs="Arial"/>
          <w:smallCaps/>
          <w:sz w:val="20"/>
          <w:szCs w:val="20"/>
        </w:rPr>
        <w:t xml:space="preserve"> vendor </w:t>
      </w:r>
      <w:r>
        <w:rPr>
          <w:rFonts w:ascii="Arial" w:hAnsi="Arial" w:cs="Arial"/>
          <w:smallCaps/>
          <w:sz w:val="20"/>
          <w:szCs w:val="20"/>
        </w:rPr>
        <w:t xml:space="preserve">is can decide the time allocated to </w:t>
      </w:r>
      <w:r w:rsidR="005136C8">
        <w:rPr>
          <w:rFonts w:ascii="Arial" w:hAnsi="Arial" w:cs="Arial"/>
          <w:smallCaps/>
          <w:sz w:val="20"/>
          <w:szCs w:val="20"/>
        </w:rPr>
        <w:t xml:space="preserve">the field as opposed as headquarters. However, </w:t>
      </w:r>
      <w:r w:rsidRPr="00AF5662">
        <w:rPr>
          <w:rFonts w:ascii="Arial" w:hAnsi="Arial" w:cs="Arial"/>
          <w:smallCaps/>
          <w:sz w:val="20"/>
          <w:szCs w:val="20"/>
        </w:rPr>
        <w:t xml:space="preserve">it will be important for the </w:t>
      </w:r>
      <w:r w:rsidR="005136C8">
        <w:rPr>
          <w:rFonts w:ascii="Arial" w:hAnsi="Arial" w:cs="Arial"/>
          <w:smallCaps/>
          <w:sz w:val="20"/>
          <w:szCs w:val="20"/>
        </w:rPr>
        <w:t>vendor</w:t>
      </w:r>
      <w:r w:rsidRPr="00AF5662">
        <w:rPr>
          <w:rFonts w:ascii="Arial" w:hAnsi="Arial" w:cs="Arial"/>
          <w:smallCaps/>
          <w:sz w:val="20"/>
          <w:szCs w:val="20"/>
        </w:rPr>
        <w:t xml:space="preserve"> to spend quality time in the field to </w:t>
      </w:r>
      <w:r w:rsidR="005136C8">
        <w:rPr>
          <w:rFonts w:ascii="Arial" w:hAnsi="Arial" w:cs="Arial"/>
          <w:smallCaps/>
          <w:sz w:val="20"/>
          <w:szCs w:val="20"/>
        </w:rPr>
        <w:t>better understand client needs and local circumstances</w:t>
      </w:r>
      <w:r w:rsidRPr="00AF5662">
        <w:rPr>
          <w:rFonts w:ascii="Arial" w:hAnsi="Arial" w:cs="Arial"/>
          <w:smallCaps/>
          <w:sz w:val="20"/>
          <w:szCs w:val="20"/>
        </w:rPr>
        <w:t>.</w:t>
      </w:r>
      <w:bookmarkStart w:id="12" w:name="_GoBack"/>
      <w:bookmarkEnd w:id="12"/>
    </w:p>
    <w:p w:rsidR="00AF5662" w:rsidRDefault="00AF5662">
      <w:pPr>
        <w:tabs>
          <w:tab w:val="left" w:pos="2160"/>
        </w:tabs>
        <w:ind w:left="2160" w:hanging="2160"/>
        <w:jc w:val="both"/>
        <w:rPr>
          <w:b/>
          <w:smallCaps/>
        </w:rPr>
        <w:sectPr w:rsidR="00AF5662">
          <w:headerReference w:type="even" r:id="rId32"/>
          <w:headerReference w:type="default" r:id="rId33"/>
          <w:footerReference w:type="even" r:id="rId34"/>
          <w:footerReference w:type="default" r:id="rId35"/>
          <w:headerReference w:type="first" r:id="rId36"/>
          <w:footerReference w:type="first" r:id="rId37"/>
          <w:pgSz w:w="16838" w:h="11906" w:orient="landscape"/>
          <w:pgMar w:top="1701" w:right="1418" w:bottom="1418" w:left="1418" w:header="720" w:footer="720" w:gutter="0"/>
          <w:cols w:space="720"/>
          <w:docGrid w:linePitch="360"/>
        </w:sectPr>
      </w:pPr>
    </w:p>
    <w:p w:rsidR="00E11C16" w:rsidRDefault="00E11C16">
      <w:pPr>
        <w:tabs>
          <w:tab w:val="left" w:pos="2160"/>
        </w:tabs>
        <w:ind w:left="2160" w:hanging="2160"/>
        <w:jc w:val="both"/>
        <w:rPr>
          <w:sz w:val="22"/>
          <w:szCs w:val="22"/>
        </w:rPr>
      </w:pPr>
      <w:r>
        <w:rPr>
          <w:b/>
          <w:smallCaps/>
        </w:rPr>
        <w:lastRenderedPageBreak/>
        <w:t>FORM TECH-6</w:t>
      </w:r>
      <w:r>
        <w:rPr>
          <w:b/>
          <w:smallCaps/>
        </w:rPr>
        <w:tab/>
        <w:t>Curriculum Vitae (CV) for Proposed Professional Staff</w:t>
      </w:r>
    </w:p>
    <w:p w:rsidR="00E11C16" w:rsidRDefault="00E11C16">
      <w:pPr>
        <w:pBdr>
          <w:bottom w:val="single" w:sz="8" w:space="1" w:color="000000"/>
        </w:pBdr>
        <w:jc w:val="both"/>
        <w:rPr>
          <w:sz w:val="22"/>
          <w:szCs w:val="22"/>
        </w:rPr>
      </w:pP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right" w:pos="9000"/>
        </w:tabs>
        <w:jc w:val="both"/>
        <w:rPr>
          <w:sz w:val="22"/>
          <w:szCs w:val="22"/>
          <w:lang w:eastAsia="it-IT"/>
        </w:rPr>
      </w:pPr>
      <w:r>
        <w:rPr>
          <w:b/>
          <w:bCs/>
          <w:sz w:val="22"/>
          <w:szCs w:val="22"/>
        </w:rPr>
        <w:t>1.</w:t>
      </w:r>
      <w:r>
        <w:rPr>
          <w:b/>
          <w:bCs/>
          <w:sz w:val="22"/>
          <w:szCs w:val="22"/>
        </w:rPr>
        <w:tab/>
        <w:t>Proposed Position</w:t>
      </w:r>
      <w:r>
        <w:rPr>
          <w:sz w:val="22"/>
          <w:szCs w:val="22"/>
        </w:rPr>
        <w:t xml:space="preserve"> [</w:t>
      </w:r>
      <w:r>
        <w:rPr>
          <w:i/>
          <w:iCs/>
          <w:sz w:val="22"/>
          <w:szCs w:val="22"/>
        </w:rPr>
        <w:t>only one candidate shall be nominated for each position</w:t>
      </w:r>
      <w:r>
        <w:rPr>
          <w:sz w:val="22"/>
          <w:szCs w:val="22"/>
        </w:rPr>
        <w:t xml:space="preserve">]:  </w:t>
      </w:r>
      <w:r>
        <w:rPr>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right" w:pos="9000"/>
        </w:tabs>
        <w:ind w:left="360" w:hanging="360"/>
        <w:jc w:val="both"/>
        <w:rPr>
          <w:sz w:val="22"/>
          <w:szCs w:val="22"/>
          <w:u w:val="single"/>
        </w:rPr>
      </w:pPr>
      <w:r>
        <w:rPr>
          <w:b/>
          <w:bCs/>
          <w:sz w:val="22"/>
          <w:szCs w:val="22"/>
        </w:rPr>
        <w:t>2.</w:t>
      </w:r>
      <w:r>
        <w:rPr>
          <w:b/>
          <w:bCs/>
          <w:sz w:val="22"/>
          <w:szCs w:val="22"/>
        </w:rPr>
        <w:tab/>
        <w:t>Name of Firm</w:t>
      </w:r>
      <w:r>
        <w:rPr>
          <w:sz w:val="22"/>
          <w:szCs w:val="22"/>
        </w:rPr>
        <w:t xml:space="preserve"> [</w:t>
      </w:r>
      <w:r>
        <w:rPr>
          <w:i/>
          <w:iCs/>
          <w:sz w:val="22"/>
          <w:szCs w:val="22"/>
        </w:rPr>
        <w:t>Insert name of firm proposing the staff</w:t>
      </w:r>
      <w:r>
        <w:rPr>
          <w:sz w:val="22"/>
          <w:szCs w:val="22"/>
        </w:rPr>
        <w:t xml:space="preserve">]:  </w:t>
      </w:r>
      <w:r>
        <w:rPr>
          <w:sz w:val="22"/>
          <w:szCs w:val="22"/>
          <w:u w:val="single"/>
        </w:rPr>
        <w:tab/>
      </w:r>
    </w:p>
    <w:p w:rsidR="00E11C16" w:rsidRDefault="00E11C16">
      <w:pPr>
        <w:tabs>
          <w:tab w:val="left" w:pos="360"/>
          <w:tab w:val="right" w:pos="9000"/>
        </w:tabs>
        <w:ind w:left="360" w:hanging="360"/>
        <w:jc w:val="both"/>
        <w:rPr>
          <w:sz w:val="22"/>
          <w:szCs w:val="22"/>
          <w:u w:val="single"/>
        </w:rPr>
      </w:pPr>
    </w:p>
    <w:p w:rsidR="00E11C16" w:rsidRDefault="00E11C16">
      <w:pPr>
        <w:tabs>
          <w:tab w:val="right" w:pos="9000"/>
        </w:tabs>
        <w:ind w:left="360" w:hanging="360"/>
        <w:jc w:val="both"/>
        <w:rPr>
          <w:sz w:val="22"/>
          <w:szCs w:val="22"/>
          <w:lang w:eastAsia="it-IT"/>
        </w:rPr>
      </w:pPr>
      <w:r>
        <w:rPr>
          <w:b/>
          <w:bCs/>
          <w:sz w:val="22"/>
          <w:szCs w:val="22"/>
        </w:rPr>
        <w:tab/>
      </w:r>
      <w:r>
        <w:rPr>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right" w:pos="9000"/>
        </w:tabs>
        <w:jc w:val="both"/>
        <w:rPr>
          <w:sz w:val="22"/>
          <w:szCs w:val="22"/>
          <w:lang w:eastAsia="it-IT"/>
        </w:rPr>
      </w:pPr>
      <w:r>
        <w:rPr>
          <w:b/>
          <w:bCs/>
          <w:sz w:val="22"/>
          <w:szCs w:val="22"/>
        </w:rPr>
        <w:t>3.</w:t>
      </w:r>
      <w:r>
        <w:rPr>
          <w:b/>
          <w:bCs/>
          <w:sz w:val="22"/>
          <w:szCs w:val="22"/>
        </w:rPr>
        <w:tab/>
        <w:t>Name of Staff</w:t>
      </w:r>
      <w:r>
        <w:rPr>
          <w:sz w:val="22"/>
          <w:szCs w:val="22"/>
        </w:rPr>
        <w:t xml:space="preserve"> [</w:t>
      </w:r>
      <w:r>
        <w:rPr>
          <w:i/>
          <w:iCs/>
          <w:sz w:val="22"/>
          <w:szCs w:val="22"/>
        </w:rPr>
        <w:t>Insert full name</w:t>
      </w:r>
      <w:r>
        <w:rPr>
          <w:sz w:val="22"/>
          <w:szCs w:val="22"/>
        </w:rPr>
        <w:t xml:space="preserve">]:  </w:t>
      </w:r>
      <w:r>
        <w:rPr>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left" w:pos="4500"/>
          <w:tab w:val="right" w:pos="9000"/>
        </w:tabs>
        <w:jc w:val="both"/>
        <w:rPr>
          <w:sz w:val="22"/>
          <w:szCs w:val="22"/>
        </w:rPr>
      </w:pPr>
      <w:r>
        <w:rPr>
          <w:b/>
          <w:bCs/>
          <w:sz w:val="22"/>
          <w:szCs w:val="22"/>
        </w:rPr>
        <w:t>4.</w:t>
      </w:r>
      <w:r>
        <w:rPr>
          <w:b/>
          <w:bCs/>
          <w:sz w:val="22"/>
          <w:szCs w:val="22"/>
        </w:rPr>
        <w:tab/>
        <w:t>Date of Birth</w:t>
      </w:r>
      <w:r>
        <w:rPr>
          <w:sz w:val="22"/>
          <w:szCs w:val="22"/>
        </w:rPr>
        <w:t xml:space="preserve">:  </w:t>
      </w:r>
      <w:r>
        <w:rPr>
          <w:sz w:val="22"/>
          <w:szCs w:val="22"/>
          <w:u w:val="single"/>
        </w:rPr>
        <w:tab/>
      </w:r>
      <w:r>
        <w:rPr>
          <w:b/>
          <w:bCs/>
          <w:sz w:val="22"/>
          <w:szCs w:val="22"/>
        </w:rPr>
        <w:t>Nationality</w:t>
      </w:r>
      <w:r>
        <w:rPr>
          <w:sz w:val="22"/>
          <w:szCs w:val="22"/>
        </w:rPr>
        <w:t xml:space="preserve">:  </w:t>
      </w: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ind w:left="360" w:hanging="360"/>
        <w:jc w:val="both"/>
        <w:rPr>
          <w:bCs/>
          <w:sz w:val="22"/>
          <w:szCs w:val="22"/>
          <w:u w:val="single"/>
        </w:rPr>
      </w:pPr>
      <w:r>
        <w:rPr>
          <w:b/>
          <w:sz w:val="22"/>
          <w:szCs w:val="22"/>
        </w:rPr>
        <w:t>5.</w:t>
      </w:r>
      <w:r>
        <w:rPr>
          <w:b/>
          <w:sz w:val="22"/>
          <w:szCs w:val="22"/>
        </w:rPr>
        <w:tab/>
        <w:t>Education</w:t>
      </w:r>
      <w:r>
        <w:rPr>
          <w:sz w:val="22"/>
          <w:szCs w:val="22"/>
        </w:rPr>
        <w:t>[</w:t>
      </w:r>
      <w:r>
        <w:rPr>
          <w:i/>
          <w:iCs/>
          <w:sz w:val="22"/>
          <w:szCs w:val="22"/>
        </w:rPr>
        <w:t>Indicate</w:t>
      </w:r>
      <w:r>
        <w:rPr>
          <w:i/>
          <w:sz w:val="22"/>
          <w:szCs w:val="22"/>
        </w:rPr>
        <w:t xml:space="preserve"> college/university and other specialized education of staff member, giving names of institutions, degrees obtained, and dates of obtainment</w:t>
      </w:r>
      <w:r>
        <w:rPr>
          <w:sz w:val="22"/>
          <w:szCs w:val="22"/>
        </w:rPr>
        <w:t>]</w:t>
      </w:r>
      <w:r>
        <w:rPr>
          <w:bCs/>
          <w:sz w:val="22"/>
          <w:szCs w:val="22"/>
        </w:rPr>
        <w:t xml:space="preserve">:  </w:t>
      </w:r>
      <w:r>
        <w:rPr>
          <w:bCs/>
          <w:sz w:val="22"/>
          <w:szCs w:val="22"/>
          <w:u w:val="single"/>
        </w:rPr>
        <w:tab/>
      </w:r>
    </w:p>
    <w:p w:rsidR="00E11C16" w:rsidRDefault="00E11C16">
      <w:pPr>
        <w:tabs>
          <w:tab w:val="right" w:pos="9000"/>
        </w:tabs>
        <w:jc w:val="both"/>
        <w:rPr>
          <w:bCs/>
          <w:sz w:val="22"/>
          <w:szCs w:val="22"/>
          <w:u w:val="single"/>
        </w:rPr>
      </w:pPr>
    </w:p>
    <w:p w:rsidR="00E11C16" w:rsidRDefault="00E11C16">
      <w:pPr>
        <w:tabs>
          <w:tab w:val="right" w:pos="9000"/>
        </w:tabs>
        <w:jc w:val="both"/>
        <w:rPr>
          <w:sz w:val="22"/>
          <w:szCs w:val="22"/>
        </w:rPr>
      </w:pP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jc w:val="both"/>
        <w:rPr>
          <w:sz w:val="22"/>
          <w:szCs w:val="22"/>
          <w:u w:val="single"/>
        </w:rPr>
      </w:pPr>
      <w:r>
        <w:rPr>
          <w:b/>
          <w:bCs/>
          <w:sz w:val="22"/>
          <w:szCs w:val="22"/>
        </w:rPr>
        <w:t>6.</w:t>
      </w:r>
      <w:r>
        <w:rPr>
          <w:b/>
          <w:bCs/>
          <w:sz w:val="22"/>
          <w:szCs w:val="22"/>
        </w:rPr>
        <w:tab/>
        <w:t>Membership of Professional Associations</w:t>
      </w:r>
      <w:r>
        <w:rPr>
          <w:sz w:val="22"/>
          <w:szCs w:val="22"/>
        </w:rPr>
        <w:t xml:space="preserve">:  </w:t>
      </w:r>
      <w:r>
        <w:rPr>
          <w:sz w:val="22"/>
          <w:szCs w:val="22"/>
          <w:u w:val="single"/>
        </w:rPr>
        <w:tab/>
      </w:r>
    </w:p>
    <w:p w:rsidR="00E11C16" w:rsidRDefault="00E11C16">
      <w:pPr>
        <w:tabs>
          <w:tab w:val="right" w:pos="9000"/>
        </w:tabs>
        <w:jc w:val="both"/>
        <w:rPr>
          <w:sz w:val="22"/>
          <w:szCs w:val="22"/>
          <w:u w:val="single"/>
        </w:rPr>
      </w:pPr>
    </w:p>
    <w:p w:rsidR="00E11C16" w:rsidRDefault="00E11C16">
      <w:pPr>
        <w:tabs>
          <w:tab w:val="right" w:pos="9000"/>
        </w:tabs>
        <w:jc w:val="both"/>
        <w:rPr>
          <w:sz w:val="22"/>
          <w:szCs w:val="22"/>
        </w:rPr>
      </w:pP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jc w:val="both"/>
        <w:rPr>
          <w:sz w:val="22"/>
          <w:szCs w:val="22"/>
        </w:rPr>
      </w:pPr>
      <w:r>
        <w:rPr>
          <w:b/>
          <w:bCs/>
          <w:sz w:val="22"/>
          <w:szCs w:val="22"/>
        </w:rPr>
        <w:t>7.</w:t>
      </w:r>
      <w:r>
        <w:rPr>
          <w:b/>
          <w:bCs/>
          <w:sz w:val="22"/>
          <w:szCs w:val="22"/>
        </w:rPr>
        <w:tab/>
        <w:t>Other Training</w:t>
      </w:r>
      <w:r>
        <w:rPr>
          <w:sz w:val="22"/>
          <w:szCs w:val="22"/>
        </w:rPr>
        <w:t xml:space="preserve"> [</w:t>
      </w:r>
      <w:r>
        <w:rPr>
          <w:i/>
          <w:iCs/>
          <w:sz w:val="22"/>
          <w:szCs w:val="22"/>
        </w:rPr>
        <w:t>Indicate</w:t>
      </w:r>
      <w:r>
        <w:rPr>
          <w:i/>
          <w:sz w:val="22"/>
          <w:szCs w:val="22"/>
        </w:rPr>
        <w:t xml:space="preserve"> significant training since degrees under 5 - Education were obtained</w:t>
      </w:r>
      <w:r>
        <w:rPr>
          <w:sz w:val="22"/>
          <w:szCs w:val="22"/>
        </w:rPr>
        <w:t xml:space="preserve">]:  </w:t>
      </w:r>
      <w:r>
        <w:rPr>
          <w:sz w:val="22"/>
          <w:szCs w:val="22"/>
          <w:u w:val="single"/>
        </w:rPr>
        <w:tab/>
      </w: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ind w:left="360" w:hanging="360"/>
        <w:jc w:val="both"/>
        <w:rPr>
          <w:sz w:val="22"/>
          <w:szCs w:val="22"/>
          <w:lang w:eastAsia="it-IT"/>
        </w:rPr>
      </w:pPr>
      <w:r>
        <w:rPr>
          <w:b/>
          <w:sz w:val="22"/>
          <w:szCs w:val="22"/>
        </w:rPr>
        <w:t>8.</w:t>
      </w:r>
      <w:r>
        <w:rPr>
          <w:b/>
          <w:sz w:val="22"/>
          <w:szCs w:val="22"/>
        </w:rPr>
        <w:tab/>
        <w:t>Countries of Work Experience</w:t>
      </w:r>
      <w:r>
        <w:rPr>
          <w:bCs/>
          <w:sz w:val="22"/>
          <w:szCs w:val="22"/>
        </w:rPr>
        <w:t xml:space="preserve">:  </w:t>
      </w:r>
      <w:r>
        <w:rPr>
          <w:sz w:val="22"/>
          <w:szCs w:val="22"/>
        </w:rPr>
        <w:t>[</w:t>
      </w:r>
      <w:r>
        <w:rPr>
          <w:i/>
          <w:sz w:val="22"/>
          <w:szCs w:val="22"/>
        </w:rPr>
        <w:t>List countries where staff has worked in the last ten years</w:t>
      </w:r>
      <w:r>
        <w:rPr>
          <w:sz w:val="22"/>
          <w:szCs w:val="22"/>
        </w:rPr>
        <w:t>]</w:t>
      </w:r>
      <w:r>
        <w:rPr>
          <w:bCs/>
          <w:sz w:val="22"/>
          <w:szCs w:val="22"/>
        </w:rPr>
        <w:t>:</w:t>
      </w:r>
      <w:r>
        <w:rPr>
          <w:bCs/>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right" w:pos="9000"/>
        </w:tabs>
        <w:jc w:val="both"/>
        <w:rPr>
          <w:sz w:val="22"/>
          <w:szCs w:val="22"/>
          <w:lang w:eastAsia="it-IT"/>
        </w:rPr>
      </w:pPr>
      <w:r>
        <w:rPr>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right" w:pos="9000"/>
        </w:tabs>
        <w:ind w:left="360" w:hanging="360"/>
        <w:jc w:val="both"/>
        <w:rPr>
          <w:sz w:val="22"/>
          <w:szCs w:val="22"/>
        </w:rPr>
      </w:pPr>
      <w:r>
        <w:rPr>
          <w:b/>
          <w:sz w:val="22"/>
          <w:szCs w:val="22"/>
        </w:rPr>
        <w:t>9.</w:t>
      </w:r>
      <w:r>
        <w:rPr>
          <w:b/>
          <w:sz w:val="22"/>
          <w:szCs w:val="22"/>
        </w:rPr>
        <w:tab/>
        <w:t>Languages</w:t>
      </w:r>
      <w:r>
        <w:rPr>
          <w:bCs/>
          <w:sz w:val="22"/>
          <w:szCs w:val="22"/>
        </w:rPr>
        <w:t xml:space="preserve"> [</w:t>
      </w:r>
      <w:r>
        <w:rPr>
          <w:i/>
          <w:sz w:val="22"/>
          <w:szCs w:val="22"/>
        </w:rPr>
        <w:t>For each language indicate proficiency: good, fair, or poor in speaking, reading, and writing</w:t>
      </w:r>
      <w:r>
        <w:rPr>
          <w:sz w:val="22"/>
          <w:szCs w:val="22"/>
        </w:rPr>
        <w:t>]</w:t>
      </w:r>
      <w:r>
        <w:rPr>
          <w:bCs/>
          <w:sz w:val="22"/>
          <w:szCs w:val="22"/>
        </w:rPr>
        <w:t xml:space="preserve">:  </w:t>
      </w:r>
      <w:r>
        <w:rPr>
          <w:bCs/>
          <w:sz w:val="22"/>
          <w:szCs w:val="22"/>
          <w:u w:val="single"/>
        </w:rPr>
        <w:tab/>
      </w:r>
    </w:p>
    <w:p w:rsidR="00E11C16" w:rsidRDefault="00E11C16">
      <w:pPr>
        <w:pStyle w:val="WW-BodyText2"/>
        <w:tabs>
          <w:tab w:val="right" w:pos="8640"/>
        </w:tabs>
        <w:suppressAutoHyphens w:val="0"/>
        <w:rPr>
          <w:spacing w:val="0"/>
          <w:sz w:val="22"/>
          <w:szCs w:val="22"/>
        </w:rPr>
      </w:pPr>
    </w:p>
    <w:p w:rsidR="00E11C16" w:rsidRDefault="00E11C16">
      <w:pPr>
        <w:tabs>
          <w:tab w:val="right" w:pos="9000"/>
        </w:tabs>
        <w:jc w:val="both"/>
        <w:rPr>
          <w:sz w:val="22"/>
          <w:szCs w:val="22"/>
        </w:rPr>
      </w:pP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ind w:left="360" w:hanging="360"/>
        <w:jc w:val="both"/>
        <w:rPr>
          <w:sz w:val="22"/>
          <w:szCs w:val="22"/>
        </w:rPr>
      </w:pPr>
      <w:r>
        <w:rPr>
          <w:b/>
          <w:sz w:val="22"/>
          <w:szCs w:val="22"/>
        </w:rPr>
        <w:t>10.</w:t>
      </w:r>
      <w:r>
        <w:rPr>
          <w:b/>
          <w:sz w:val="22"/>
          <w:szCs w:val="22"/>
        </w:rPr>
        <w:tab/>
        <w:t>Employment Record</w:t>
      </w:r>
      <w:r>
        <w:rPr>
          <w:sz w:val="22"/>
          <w:szCs w:val="22"/>
        </w:rPr>
        <w:t>[</w:t>
      </w:r>
      <w:r>
        <w:rPr>
          <w:i/>
          <w:sz w:val="22"/>
          <w:szCs w:val="22"/>
        </w:rPr>
        <w:t>Starting with present position, list in reverse order every employment held by staff member since graduation, giving for each employment (see format herebelow): dates of employment, name of employing organization, positions held.</w:t>
      </w:r>
      <w:r>
        <w:rPr>
          <w:sz w:val="22"/>
          <w:szCs w:val="22"/>
        </w:rPr>
        <w:t>]:</w:t>
      </w:r>
    </w:p>
    <w:p w:rsidR="00E11C16" w:rsidRDefault="00E11C16">
      <w:pPr>
        <w:pStyle w:val="WW-BodyText2"/>
        <w:tabs>
          <w:tab w:val="right" w:pos="2160"/>
          <w:tab w:val="right" w:pos="3780"/>
        </w:tabs>
        <w:suppressAutoHyphens w:val="0"/>
        <w:rPr>
          <w:spacing w:val="0"/>
          <w:sz w:val="22"/>
          <w:szCs w:val="22"/>
        </w:rPr>
      </w:pPr>
    </w:p>
    <w:p w:rsidR="00E11C16" w:rsidRDefault="00E11C16">
      <w:pPr>
        <w:pStyle w:val="WW-BodyText2"/>
        <w:tabs>
          <w:tab w:val="right" w:pos="3060"/>
          <w:tab w:val="right" w:pos="4320"/>
        </w:tabs>
        <w:suppressAutoHyphens w:val="0"/>
        <w:rPr>
          <w:sz w:val="22"/>
          <w:szCs w:val="22"/>
        </w:rPr>
      </w:pPr>
      <w:r>
        <w:rPr>
          <w:spacing w:val="0"/>
          <w:sz w:val="22"/>
          <w:szCs w:val="22"/>
        </w:rPr>
        <w:t>From [</w:t>
      </w:r>
      <w:r>
        <w:rPr>
          <w:i/>
          <w:iCs/>
          <w:spacing w:val="0"/>
          <w:sz w:val="22"/>
          <w:szCs w:val="22"/>
        </w:rPr>
        <w:t>Year</w:t>
      </w:r>
      <w:r>
        <w:rPr>
          <w:spacing w:val="0"/>
          <w:sz w:val="22"/>
          <w:szCs w:val="22"/>
        </w:rPr>
        <w:t xml:space="preserve">]:  </w:t>
      </w:r>
      <w:r>
        <w:rPr>
          <w:spacing w:val="0"/>
          <w:sz w:val="22"/>
          <w:szCs w:val="22"/>
          <w:u w:val="single"/>
        </w:rPr>
        <w:tab/>
      </w:r>
      <w:r>
        <w:rPr>
          <w:spacing w:val="0"/>
          <w:sz w:val="22"/>
          <w:szCs w:val="22"/>
        </w:rPr>
        <w:t xml:space="preserve"> To [</w:t>
      </w:r>
      <w:r>
        <w:rPr>
          <w:i/>
          <w:iCs/>
          <w:spacing w:val="0"/>
          <w:sz w:val="22"/>
          <w:szCs w:val="22"/>
        </w:rPr>
        <w:t>Year</w:t>
      </w:r>
      <w:r>
        <w:rPr>
          <w:spacing w:val="0"/>
          <w:sz w:val="22"/>
          <w:szCs w:val="22"/>
        </w:rPr>
        <w:t xml:space="preserve">]:  </w:t>
      </w:r>
      <w:r>
        <w:rPr>
          <w:spacing w:val="0"/>
          <w:sz w:val="22"/>
          <w:szCs w:val="22"/>
          <w:u w:val="single"/>
        </w:rPr>
        <w:tab/>
      </w:r>
    </w:p>
    <w:p w:rsidR="00E11C16" w:rsidRDefault="00E11C16">
      <w:pPr>
        <w:tabs>
          <w:tab w:val="right" w:pos="4320"/>
        </w:tabs>
        <w:spacing w:before="120"/>
        <w:jc w:val="both"/>
        <w:rPr>
          <w:sz w:val="22"/>
          <w:szCs w:val="22"/>
        </w:rPr>
      </w:pPr>
      <w:r>
        <w:rPr>
          <w:sz w:val="22"/>
          <w:szCs w:val="22"/>
        </w:rPr>
        <w:t xml:space="preserve">Employer:  </w:t>
      </w:r>
      <w:r>
        <w:rPr>
          <w:sz w:val="22"/>
          <w:szCs w:val="22"/>
          <w:u w:val="single"/>
        </w:rPr>
        <w:tab/>
      </w:r>
    </w:p>
    <w:p w:rsidR="00E11C16" w:rsidRDefault="00E11C16">
      <w:pPr>
        <w:pStyle w:val="WW-BodyText2"/>
        <w:tabs>
          <w:tab w:val="right" w:pos="4320"/>
        </w:tabs>
        <w:suppressAutoHyphens w:val="0"/>
        <w:spacing w:before="120"/>
        <w:rPr>
          <w:sz w:val="22"/>
          <w:szCs w:val="22"/>
          <w:u w:val="single"/>
        </w:rPr>
      </w:pPr>
      <w:r>
        <w:rPr>
          <w:spacing w:val="0"/>
          <w:sz w:val="22"/>
          <w:szCs w:val="22"/>
        </w:rPr>
        <w:t xml:space="preserve">Positions held:  </w:t>
      </w:r>
      <w:r>
        <w:rPr>
          <w:sz w:val="22"/>
          <w:szCs w:val="22"/>
          <w:u w:val="single"/>
        </w:rPr>
        <w:tab/>
      </w:r>
    </w:p>
    <w:p w:rsidR="00E11C16" w:rsidRDefault="00E11C16">
      <w:pPr>
        <w:pStyle w:val="WW-BodyText2"/>
        <w:tabs>
          <w:tab w:val="right" w:pos="4320"/>
        </w:tabs>
        <w:suppressAutoHyphens w:val="0"/>
        <w:spacing w:before="120"/>
        <w:rPr>
          <w:sz w:val="22"/>
          <w:szCs w:val="22"/>
          <w:u w:val="single"/>
        </w:rPr>
      </w:pPr>
    </w:p>
    <w:tbl>
      <w:tblPr>
        <w:tblW w:w="0" w:type="auto"/>
        <w:tblInd w:w="-65" w:type="dxa"/>
        <w:tblLayout w:type="fixed"/>
        <w:tblLook w:val="0000"/>
      </w:tblPr>
      <w:tblGrid>
        <w:gridCol w:w="2953"/>
        <w:gridCol w:w="6181"/>
      </w:tblGrid>
      <w:tr w:rsidR="00E11C16">
        <w:tc>
          <w:tcPr>
            <w:tcW w:w="2953" w:type="dxa"/>
            <w:tcBorders>
              <w:top w:val="single" w:sz="4" w:space="0" w:color="000000"/>
              <w:left w:val="single" w:sz="4" w:space="0" w:color="000000"/>
              <w:bottom w:val="single" w:sz="4" w:space="0" w:color="000000"/>
            </w:tcBorders>
            <w:shd w:val="clear" w:color="auto" w:fill="auto"/>
          </w:tcPr>
          <w:p w:rsidR="00E11C16" w:rsidRDefault="00E11C16">
            <w:pPr>
              <w:pStyle w:val="WW-BodyText2"/>
              <w:tabs>
                <w:tab w:val="left" w:pos="360"/>
                <w:tab w:val="right" w:pos="8640"/>
              </w:tabs>
              <w:suppressAutoHyphens w:val="0"/>
              <w:spacing w:before="120"/>
              <w:rPr>
                <w:sz w:val="22"/>
                <w:szCs w:val="22"/>
              </w:rPr>
            </w:pPr>
            <w:r>
              <w:rPr>
                <w:b/>
                <w:bCs/>
                <w:sz w:val="22"/>
                <w:szCs w:val="22"/>
              </w:rPr>
              <w:t>11.</w:t>
            </w:r>
            <w:r>
              <w:rPr>
                <w:b/>
                <w:bCs/>
                <w:sz w:val="22"/>
                <w:szCs w:val="22"/>
              </w:rPr>
              <w:tab/>
              <w:t>Detailed Tasks Assigned</w:t>
            </w:r>
          </w:p>
          <w:p w:rsidR="00E11C16" w:rsidRDefault="00E11C16">
            <w:pPr>
              <w:pStyle w:val="WW-BodyText2"/>
              <w:tabs>
                <w:tab w:val="left" w:pos="360"/>
                <w:tab w:val="right" w:pos="8640"/>
              </w:tabs>
              <w:suppressAutoHyphens w:val="0"/>
              <w:ind w:left="360"/>
              <w:rPr>
                <w:sz w:val="22"/>
                <w:szCs w:val="22"/>
              </w:rPr>
            </w:pPr>
          </w:p>
          <w:p w:rsidR="00E11C16" w:rsidRDefault="00E11C16">
            <w:pPr>
              <w:pStyle w:val="WW-BodyText2"/>
              <w:tabs>
                <w:tab w:val="left" w:pos="360"/>
                <w:tab w:val="right" w:pos="8640"/>
              </w:tabs>
              <w:suppressAutoHyphens w:val="0"/>
              <w:ind w:left="360"/>
              <w:rPr>
                <w:sz w:val="22"/>
                <w:szCs w:val="22"/>
              </w:rPr>
            </w:pPr>
          </w:p>
          <w:p w:rsidR="00E11C16" w:rsidRDefault="00E11C16">
            <w:pPr>
              <w:pStyle w:val="WW-BodyText2"/>
              <w:tabs>
                <w:tab w:val="right" w:pos="8640"/>
              </w:tabs>
              <w:suppressAutoHyphens w:val="0"/>
              <w:ind w:left="397"/>
              <w:rPr>
                <w:b/>
                <w:bCs/>
                <w:sz w:val="22"/>
                <w:szCs w:val="22"/>
              </w:rPr>
            </w:pPr>
            <w:r>
              <w:rPr>
                <w:sz w:val="22"/>
                <w:szCs w:val="22"/>
              </w:rPr>
              <w:t>[</w:t>
            </w:r>
            <w:r>
              <w:rPr>
                <w:i/>
                <w:iCs/>
                <w:sz w:val="22"/>
                <w:szCs w:val="22"/>
              </w:rPr>
              <w:t>List all tasks to be performed under this assignment</w:t>
            </w:r>
            <w:r>
              <w:rPr>
                <w:sz w:val="22"/>
                <w:szCs w:val="22"/>
              </w:rPr>
              <w:t>]</w:t>
            </w:r>
          </w:p>
        </w:tc>
        <w:tc>
          <w:tcPr>
            <w:tcW w:w="61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357"/>
                <w:tab w:val="right" w:pos="9000"/>
              </w:tabs>
              <w:spacing w:before="120"/>
              <w:ind w:left="357" w:hanging="357"/>
              <w:jc w:val="both"/>
              <w:rPr>
                <w:sz w:val="22"/>
                <w:szCs w:val="22"/>
              </w:rPr>
            </w:pPr>
            <w:r>
              <w:rPr>
                <w:b/>
                <w:bCs/>
                <w:sz w:val="22"/>
                <w:szCs w:val="22"/>
              </w:rPr>
              <w:t>12.</w:t>
            </w:r>
            <w:r>
              <w:rPr>
                <w:b/>
                <w:bCs/>
                <w:sz w:val="22"/>
                <w:szCs w:val="22"/>
              </w:rPr>
              <w:tab/>
              <w:t>Work Undertaken that Best Illustrates Capability to Handle the Tasks Assigned</w:t>
            </w:r>
          </w:p>
          <w:p w:rsidR="00E11C16" w:rsidRDefault="00E11C16">
            <w:pPr>
              <w:tabs>
                <w:tab w:val="left" w:pos="576"/>
                <w:tab w:val="right" w:pos="9000"/>
              </w:tabs>
              <w:ind w:left="360"/>
              <w:jc w:val="both"/>
              <w:rPr>
                <w:sz w:val="22"/>
                <w:szCs w:val="22"/>
              </w:rPr>
            </w:pPr>
          </w:p>
          <w:p w:rsidR="00E11C16" w:rsidRDefault="00E11C16">
            <w:pPr>
              <w:tabs>
                <w:tab w:val="left" w:pos="576"/>
                <w:tab w:val="right" w:pos="9000"/>
              </w:tabs>
              <w:ind w:left="360"/>
              <w:jc w:val="both"/>
              <w:rPr>
                <w:sz w:val="22"/>
                <w:szCs w:val="22"/>
              </w:rPr>
            </w:pPr>
            <w:r>
              <w:rPr>
                <w:sz w:val="22"/>
                <w:szCs w:val="22"/>
              </w:rPr>
              <w:t>[</w:t>
            </w:r>
            <w:r>
              <w:rPr>
                <w:i/>
                <w:iCs/>
                <w:sz w:val="22"/>
                <w:szCs w:val="22"/>
              </w:rPr>
              <w:t>Among the</w:t>
            </w:r>
            <w:r w:rsidR="008C7DC6">
              <w:rPr>
                <w:i/>
                <w:iCs/>
                <w:sz w:val="22"/>
                <w:szCs w:val="22"/>
              </w:rPr>
              <w:t xml:space="preserve"> </w:t>
            </w:r>
            <w:r>
              <w:rPr>
                <w:i/>
                <w:iCs/>
                <w:sz w:val="22"/>
                <w:szCs w:val="22"/>
              </w:rPr>
              <w:t>assignments in which the staff has been involved, indicate the following information for</w:t>
            </w:r>
            <w:r w:rsidR="008C7DC6">
              <w:rPr>
                <w:i/>
                <w:iCs/>
                <w:sz w:val="22"/>
                <w:szCs w:val="22"/>
              </w:rPr>
              <w:t xml:space="preserve"> </w:t>
            </w:r>
            <w:r>
              <w:rPr>
                <w:i/>
                <w:iCs/>
                <w:sz w:val="22"/>
                <w:szCs w:val="22"/>
              </w:rPr>
              <w:t>those assignments that best illustrate staff capability to handle the tasks listed under point 11.</w:t>
            </w:r>
            <w:r>
              <w:rPr>
                <w:sz w:val="22"/>
                <w:szCs w:val="22"/>
              </w:rPr>
              <w:t>]</w:t>
            </w:r>
          </w:p>
          <w:p w:rsidR="00E11C16" w:rsidRDefault="00E11C16">
            <w:pPr>
              <w:tabs>
                <w:tab w:val="right" w:pos="9000"/>
              </w:tabs>
              <w:ind w:left="360"/>
              <w:jc w:val="both"/>
              <w:rPr>
                <w:sz w:val="22"/>
                <w:szCs w:val="22"/>
              </w:rPr>
            </w:pPr>
          </w:p>
          <w:p w:rsidR="00E11C16" w:rsidRDefault="00E11C16">
            <w:pPr>
              <w:tabs>
                <w:tab w:val="left" w:pos="5652"/>
                <w:tab w:val="right" w:pos="9000"/>
              </w:tabs>
              <w:ind w:left="360"/>
              <w:jc w:val="both"/>
              <w:rPr>
                <w:sz w:val="22"/>
                <w:szCs w:val="22"/>
              </w:rPr>
            </w:pPr>
            <w:r>
              <w:rPr>
                <w:sz w:val="22"/>
                <w:szCs w:val="22"/>
              </w:rPr>
              <w:t xml:space="preserve">Name of assignment or project: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Year: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lastRenderedPageBreak/>
              <w:t xml:space="preserve">Location: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Procuring Agency or Client: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Main project features: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Positions held: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Activities performed:  </w:t>
            </w:r>
            <w:r>
              <w:rPr>
                <w:sz w:val="22"/>
                <w:szCs w:val="22"/>
                <w:u w:val="single"/>
              </w:rPr>
              <w:tab/>
            </w:r>
          </w:p>
          <w:p w:rsidR="00E11C16" w:rsidRDefault="00E11C16">
            <w:pPr>
              <w:tabs>
                <w:tab w:val="left" w:pos="576"/>
                <w:tab w:val="left" w:pos="4886"/>
                <w:tab w:val="left" w:pos="5652"/>
                <w:tab w:val="right" w:pos="9000"/>
              </w:tabs>
              <w:ind w:left="360"/>
              <w:jc w:val="both"/>
              <w:rPr>
                <w:sz w:val="22"/>
                <w:szCs w:val="22"/>
              </w:rPr>
            </w:pPr>
          </w:p>
          <w:p w:rsidR="00E11C16" w:rsidRDefault="00E11C16">
            <w:pPr>
              <w:pStyle w:val="WW-BodyText2"/>
              <w:tabs>
                <w:tab w:val="right" w:pos="8640"/>
              </w:tabs>
              <w:suppressAutoHyphens w:val="0"/>
              <w:rPr>
                <w:spacing w:val="0"/>
                <w:sz w:val="22"/>
                <w:szCs w:val="22"/>
              </w:rPr>
            </w:pPr>
          </w:p>
        </w:tc>
      </w:tr>
    </w:tbl>
    <w:p w:rsidR="00E11C16" w:rsidRDefault="00E11C16">
      <w:pPr>
        <w:pStyle w:val="WW-BodyText2"/>
        <w:tabs>
          <w:tab w:val="right" w:pos="8640"/>
        </w:tabs>
        <w:suppressAutoHyphens w:val="0"/>
        <w:rPr>
          <w:spacing w:val="0"/>
          <w:sz w:val="22"/>
          <w:szCs w:val="22"/>
        </w:rPr>
      </w:pPr>
    </w:p>
    <w:p w:rsidR="00E11C16" w:rsidRDefault="00E11C16">
      <w:pPr>
        <w:tabs>
          <w:tab w:val="left" w:pos="360"/>
        </w:tabs>
        <w:jc w:val="both"/>
        <w:rPr>
          <w:bCs/>
          <w:sz w:val="22"/>
          <w:szCs w:val="22"/>
        </w:rPr>
      </w:pPr>
      <w:r>
        <w:rPr>
          <w:b/>
          <w:sz w:val="22"/>
          <w:szCs w:val="22"/>
        </w:rPr>
        <w:t>13.</w:t>
      </w:r>
      <w:r>
        <w:rPr>
          <w:b/>
          <w:sz w:val="22"/>
          <w:szCs w:val="22"/>
        </w:rPr>
        <w:tab/>
        <w:t>Certification:</w:t>
      </w:r>
    </w:p>
    <w:p w:rsidR="00E11C16" w:rsidRDefault="00E11C16">
      <w:pPr>
        <w:pStyle w:val="WW-BodyText2"/>
        <w:suppressAutoHyphens w:val="0"/>
        <w:rPr>
          <w:bCs/>
          <w:spacing w:val="0"/>
          <w:sz w:val="22"/>
          <w:szCs w:val="22"/>
        </w:rPr>
      </w:pPr>
    </w:p>
    <w:p w:rsidR="00E11C16" w:rsidRDefault="00E11C16">
      <w:pPr>
        <w:pStyle w:val="WW-BodyText2"/>
        <w:tabs>
          <w:tab w:val="right" w:pos="8640"/>
        </w:tabs>
        <w:suppressAutoHyphens w:val="0"/>
        <w:rPr>
          <w:spacing w:val="0"/>
          <w:sz w:val="22"/>
          <w:szCs w:val="22"/>
        </w:rPr>
      </w:pPr>
      <w:r>
        <w:rPr>
          <w:spacing w:val="0"/>
          <w:sz w:val="22"/>
          <w:szCs w:val="22"/>
        </w:rPr>
        <w:t>I, the undersigned, certify that to the best of my knowledge and belief, this CV correctly describes me, my qualifications and my experience.  I understand that any willful misstatement herein may lead to my disqualification or dismissal, if engaged.</w:t>
      </w:r>
    </w:p>
    <w:p w:rsidR="00E11C16" w:rsidRDefault="00E11C16">
      <w:pPr>
        <w:pStyle w:val="WW-BodyText2"/>
        <w:tabs>
          <w:tab w:val="right" w:pos="8640"/>
        </w:tabs>
        <w:suppressAutoHyphens w:val="0"/>
        <w:rPr>
          <w:spacing w:val="0"/>
          <w:sz w:val="22"/>
          <w:szCs w:val="22"/>
        </w:rPr>
      </w:pPr>
    </w:p>
    <w:p w:rsidR="00E11C16" w:rsidRDefault="00E11C16">
      <w:pPr>
        <w:pStyle w:val="WW-BodyText2"/>
        <w:tabs>
          <w:tab w:val="right" w:pos="8640"/>
        </w:tabs>
        <w:suppressAutoHyphens w:val="0"/>
        <w:rPr>
          <w:spacing w:val="0"/>
          <w:sz w:val="22"/>
          <w:szCs w:val="22"/>
        </w:rPr>
      </w:pPr>
    </w:p>
    <w:p w:rsidR="00E11C16" w:rsidRDefault="00E11C16">
      <w:pPr>
        <w:tabs>
          <w:tab w:val="right" w:pos="7290"/>
          <w:tab w:val="right" w:pos="9000"/>
        </w:tabs>
        <w:jc w:val="both"/>
        <w:rPr>
          <w:i/>
          <w:sz w:val="22"/>
          <w:szCs w:val="22"/>
        </w:rPr>
      </w:pPr>
      <w:r>
        <w:rPr>
          <w:sz w:val="22"/>
          <w:szCs w:val="22"/>
          <w:u w:val="single"/>
        </w:rPr>
        <w:tab/>
      </w:r>
      <w:r>
        <w:rPr>
          <w:sz w:val="22"/>
          <w:szCs w:val="22"/>
        </w:rPr>
        <w:t xml:space="preserve"> Date:  </w:t>
      </w:r>
      <w:r>
        <w:rPr>
          <w:sz w:val="22"/>
          <w:szCs w:val="22"/>
          <w:u w:val="single"/>
        </w:rPr>
        <w:tab/>
      </w:r>
    </w:p>
    <w:p w:rsidR="00E11C16" w:rsidRDefault="00E11C16">
      <w:pPr>
        <w:tabs>
          <w:tab w:val="right" w:pos="8902"/>
        </w:tabs>
        <w:jc w:val="both"/>
        <w:rPr>
          <w:bCs/>
          <w:sz w:val="22"/>
          <w:szCs w:val="22"/>
          <w:lang w:eastAsia="it-IT"/>
        </w:rPr>
      </w:pPr>
      <w:r>
        <w:rPr>
          <w:i/>
          <w:sz w:val="22"/>
          <w:szCs w:val="22"/>
        </w:rPr>
        <w:t>[Signature of staff member or authorized representative of the staff]</w:t>
      </w:r>
      <w:r>
        <w:rPr>
          <w:sz w:val="22"/>
          <w:szCs w:val="22"/>
        </w:rPr>
        <w:tab/>
      </w:r>
      <w:r>
        <w:rPr>
          <w:i/>
          <w:sz w:val="22"/>
          <w:szCs w:val="22"/>
        </w:rPr>
        <w:t>Day/Month/Year</w:t>
      </w:r>
    </w:p>
    <w:p w:rsidR="00E11C16" w:rsidRDefault="00E11C16">
      <w:pPr>
        <w:pStyle w:val="Header"/>
        <w:tabs>
          <w:tab w:val="clear" w:pos="4320"/>
          <w:tab w:val="clear" w:pos="8640"/>
        </w:tabs>
        <w:jc w:val="both"/>
        <w:rPr>
          <w:bCs/>
          <w:sz w:val="22"/>
          <w:szCs w:val="22"/>
          <w:lang w:eastAsia="it-IT"/>
        </w:rPr>
      </w:pPr>
    </w:p>
    <w:p w:rsidR="00E11C16" w:rsidRDefault="00E11C16">
      <w:pPr>
        <w:pStyle w:val="Header"/>
        <w:tabs>
          <w:tab w:val="clear" w:pos="4320"/>
          <w:tab w:val="clear" w:pos="8640"/>
          <w:tab w:val="right" w:pos="9000"/>
        </w:tabs>
        <w:jc w:val="both"/>
        <w:rPr>
          <w:bCs/>
          <w:sz w:val="22"/>
          <w:szCs w:val="22"/>
        </w:rPr>
      </w:pPr>
      <w:r>
        <w:rPr>
          <w:sz w:val="22"/>
          <w:szCs w:val="22"/>
          <w:lang w:eastAsia="it-IT"/>
        </w:rPr>
        <w:t xml:space="preserve">Full name of authorized representative:  </w:t>
      </w:r>
      <w:r>
        <w:rPr>
          <w:sz w:val="22"/>
          <w:szCs w:val="22"/>
          <w:u w:val="single"/>
          <w:lang w:eastAsia="it-IT"/>
        </w:rPr>
        <w:tab/>
      </w:r>
    </w:p>
    <w:p w:rsidR="00E11C16" w:rsidRDefault="00E11C16">
      <w:pPr>
        <w:jc w:val="both"/>
        <w:rPr>
          <w:bCs/>
          <w:sz w:val="22"/>
          <w:szCs w:val="22"/>
        </w:rPr>
      </w:pPr>
    </w:p>
    <w:p w:rsidR="00E11C16" w:rsidRDefault="00E11C16">
      <w:pPr>
        <w:jc w:val="both"/>
        <w:rPr>
          <w:bCs/>
          <w:sz w:val="22"/>
          <w:szCs w:val="22"/>
        </w:rPr>
      </w:pPr>
    </w:p>
    <w:p w:rsidR="00E11C16" w:rsidRDefault="00E11C16">
      <w:pPr>
        <w:sectPr w:rsidR="00E11C16">
          <w:headerReference w:type="even" r:id="rId38"/>
          <w:headerReference w:type="default" r:id="rId39"/>
          <w:footerReference w:type="even" r:id="rId40"/>
          <w:footerReference w:type="default" r:id="rId41"/>
          <w:headerReference w:type="first" r:id="rId42"/>
          <w:footerReference w:type="first" r:id="rId43"/>
          <w:pgSz w:w="11906" w:h="16838"/>
          <w:pgMar w:top="1418" w:right="1418" w:bottom="1418" w:left="1701" w:header="720" w:footer="720" w:gutter="0"/>
          <w:cols w:space="720"/>
          <w:docGrid w:linePitch="360"/>
        </w:sectPr>
      </w:pPr>
    </w:p>
    <w:p w:rsidR="00E11C16" w:rsidRDefault="00E11C16">
      <w:pPr>
        <w:jc w:val="center"/>
        <w:rPr>
          <w:sz w:val="22"/>
          <w:szCs w:val="22"/>
        </w:rPr>
      </w:pPr>
      <w:r>
        <w:rPr>
          <w:b/>
          <w:bCs/>
          <w:smallCaps/>
        </w:rPr>
        <w:lastRenderedPageBreak/>
        <w:t>FORM TECH-7</w:t>
      </w:r>
      <w:r>
        <w:rPr>
          <w:b/>
        </w:rPr>
        <w:t xml:space="preserve"> STAFFING</w:t>
      </w:r>
      <w:r>
        <w:rPr>
          <w:b/>
          <w:smallCaps/>
        </w:rPr>
        <w:t xml:space="preserve"> Schedule</w:t>
      </w:r>
      <w:r>
        <w:rPr>
          <w:bCs/>
          <w:smallCaps/>
          <w:vertAlign w:val="superscript"/>
        </w:rPr>
        <w:t>1</w:t>
      </w:r>
    </w:p>
    <w:p w:rsidR="00E11C16" w:rsidRDefault="00E11C16">
      <w:pPr>
        <w:pBdr>
          <w:bottom w:val="single" w:sz="8" w:space="1" w:color="000000"/>
        </w:pBdr>
        <w:jc w:val="both"/>
        <w:rPr>
          <w:sz w:val="22"/>
          <w:szCs w:val="22"/>
        </w:rPr>
      </w:pPr>
    </w:p>
    <w:p w:rsidR="00E11C16" w:rsidRDefault="00E11C16">
      <w:pPr>
        <w:pStyle w:val="xl41"/>
        <w:spacing w:before="0" w:after="0"/>
        <w:jc w:val="both"/>
        <w:rPr>
          <w:rFonts w:eastAsia="Times New Roman"/>
          <w:sz w:val="22"/>
          <w:szCs w:val="22"/>
          <w:lang w:val="en-US"/>
        </w:rPr>
      </w:pPr>
    </w:p>
    <w:tbl>
      <w:tblPr>
        <w:tblW w:w="0" w:type="auto"/>
        <w:tblInd w:w="72" w:type="dxa"/>
        <w:tblLayout w:type="fixed"/>
        <w:tblCellMar>
          <w:left w:w="72" w:type="dxa"/>
          <w:right w:w="72" w:type="dxa"/>
        </w:tblCellMar>
        <w:tblLook w:val="0000"/>
      </w:tblPr>
      <w:tblGrid>
        <w:gridCol w:w="495"/>
        <w:gridCol w:w="1599"/>
        <w:gridCol w:w="878"/>
        <w:gridCol w:w="620"/>
        <w:gridCol w:w="620"/>
        <w:gridCol w:w="620"/>
        <w:gridCol w:w="620"/>
        <w:gridCol w:w="620"/>
        <w:gridCol w:w="620"/>
        <w:gridCol w:w="620"/>
        <w:gridCol w:w="620"/>
        <w:gridCol w:w="620"/>
        <w:gridCol w:w="620"/>
        <w:gridCol w:w="620"/>
        <w:gridCol w:w="620"/>
        <w:gridCol w:w="806"/>
        <w:gridCol w:w="806"/>
        <w:gridCol w:w="936"/>
      </w:tblGrid>
      <w:tr w:rsidR="00E11C16">
        <w:trPr>
          <w:cantSplit/>
          <w:trHeight w:val="340"/>
        </w:trPr>
        <w:tc>
          <w:tcPr>
            <w:tcW w:w="495" w:type="dxa"/>
            <w:vMerge w:val="restart"/>
            <w:tcBorders>
              <w:top w:val="double" w:sz="4" w:space="0" w:color="000000"/>
              <w:left w:val="double" w:sz="4" w:space="0" w:color="000000"/>
            </w:tcBorders>
            <w:shd w:val="clear" w:color="auto" w:fill="auto"/>
            <w:vAlign w:val="center"/>
          </w:tcPr>
          <w:p w:rsidR="00E11C16" w:rsidRDefault="00E11C16">
            <w:pPr>
              <w:pStyle w:val="Heading3"/>
              <w:keepNext w:val="0"/>
              <w:jc w:val="center"/>
              <w:rPr>
                <w:b/>
                <w:bCs/>
                <w:sz w:val="22"/>
                <w:szCs w:val="22"/>
              </w:rPr>
            </w:pPr>
            <w:r>
              <w:rPr>
                <w:b/>
                <w:sz w:val="22"/>
                <w:szCs w:val="22"/>
              </w:rPr>
              <w:t>N°</w:t>
            </w:r>
          </w:p>
        </w:tc>
        <w:tc>
          <w:tcPr>
            <w:tcW w:w="1599" w:type="dxa"/>
            <w:vMerge w:val="restart"/>
            <w:tcBorders>
              <w:top w:val="double" w:sz="4" w:space="0" w:color="000000"/>
              <w:left w:val="single" w:sz="6" w:space="0" w:color="000000"/>
              <w:bottom w:val="single" w:sz="6" w:space="0" w:color="000000"/>
            </w:tcBorders>
            <w:shd w:val="clear" w:color="auto" w:fill="auto"/>
            <w:vAlign w:val="center"/>
          </w:tcPr>
          <w:p w:rsidR="00E11C16" w:rsidRDefault="00E11C16">
            <w:pPr>
              <w:jc w:val="center"/>
              <w:rPr>
                <w:b/>
                <w:bCs/>
                <w:sz w:val="22"/>
                <w:szCs w:val="22"/>
              </w:rPr>
            </w:pPr>
            <w:r>
              <w:rPr>
                <w:b/>
                <w:bCs/>
                <w:sz w:val="22"/>
                <w:szCs w:val="22"/>
              </w:rPr>
              <w:t>Name of Staff</w:t>
            </w:r>
          </w:p>
        </w:tc>
        <w:tc>
          <w:tcPr>
            <w:tcW w:w="8318" w:type="dxa"/>
            <w:gridSpan w:val="13"/>
            <w:tcBorders>
              <w:top w:val="double" w:sz="4" w:space="0" w:color="000000"/>
              <w:left w:val="single" w:sz="6" w:space="0" w:color="000000"/>
              <w:bottom w:val="single" w:sz="6" w:space="0" w:color="000000"/>
            </w:tcBorders>
            <w:shd w:val="clear" w:color="auto" w:fill="auto"/>
            <w:vAlign w:val="center"/>
          </w:tcPr>
          <w:p w:rsidR="00E11C16" w:rsidRDefault="00E11C16">
            <w:pPr>
              <w:pStyle w:val="Heading3"/>
              <w:jc w:val="center"/>
              <w:rPr>
                <w:b/>
                <w:sz w:val="22"/>
                <w:szCs w:val="22"/>
              </w:rPr>
            </w:pPr>
            <w:r>
              <w:rPr>
                <w:b/>
                <w:bCs/>
                <w:sz w:val="22"/>
                <w:szCs w:val="22"/>
              </w:rPr>
              <w:t>Staff input (in the form of a bar chart)</w:t>
            </w:r>
            <w:r>
              <w:rPr>
                <w:sz w:val="22"/>
                <w:szCs w:val="22"/>
                <w:vertAlign w:val="superscript"/>
              </w:rPr>
              <w:t xml:space="preserve"> 2</w:t>
            </w:r>
          </w:p>
        </w:tc>
        <w:tc>
          <w:tcPr>
            <w:tcW w:w="2548" w:type="dxa"/>
            <w:gridSpan w:val="3"/>
            <w:tcBorders>
              <w:top w:val="double" w:sz="4" w:space="0" w:color="000000"/>
              <w:left w:val="single" w:sz="6" w:space="0" w:color="000000"/>
              <w:bottom w:val="single" w:sz="6" w:space="0" w:color="000000"/>
              <w:right w:val="double" w:sz="4" w:space="0" w:color="000000"/>
            </w:tcBorders>
            <w:shd w:val="clear" w:color="auto" w:fill="auto"/>
            <w:vAlign w:val="center"/>
          </w:tcPr>
          <w:p w:rsidR="00E11C16" w:rsidRDefault="00E11C16">
            <w:pPr>
              <w:pStyle w:val="Heading3"/>
              <w:jc w:val="center"/>
            </w:pPr>
            <w:r>
              <w:rPr>
                <w:b/>
                <w:sz w:val="22"/>
                <w:szCs w:val="22"/>
              </w:rPr>
              <w:t>Total staff-month input</w:t>
            </w:r>
          </w:p>
        </w:tc>
      </w:tr>
      <w:tr w:rsidR="00E11C16">
        <w:trPr>
          <w:cantSplit/>
          <w:trHeight w:val="340"/>
        </w:trPr>
        <w:tc>
          <w:tcPr>
            <w:tcW w:w="495" w:type="dxa"/>
            <w:vMerge/>
            <w:tcBorders>
              <w:left w:val="double" w:sz="4" w:space="0" w:color="000000"/>
              <w:bottom w:val="single" w:sz="12" w:space="0" w:color="000000"/>
            </w:tcBorders>
            <w:shd w:val="clear" w:color="auto" w:fill="auto"/>
            <w:vAlign w:val="center"/>
          </w:tcPr>
          <w:p w:rsidR="00E11C16" w:rsidRDefault="00E11C16">
            <w:pPr>
              <w:snapToGrid w:val="0"/>
              <w:jc w:val="both"/>
              <w:rPr>
                <w:b/>
                <w:bCs/>
                <w:i/>
                <w:iCs/>
                <w:sz w:val="22"/>
                <w:szCs w:val="22"/>
              </w:rPr>
            </w:pPr>
          </w:p>
        </w:tc>
        <w:tc>
          <w:tcPr>
            <w:tcW w:w="1599" w:type="dxa"/>
            <w:vMerge/>
            <w:tcBorders>
              <w:top w:val="single" w:sz="6" w:space="0" w:color="000000"/>
              <w:left w:val="single" w:sz="6" w:space="0" w:color="000000"/>
              <w:bottom w:val="single" w:sz="12" w:space="0" w:color="000000"/>
            </w:tcBorders>
            <w:shd w:val="clear" w:color="auto" w:fill="auto"/>
            <w:vAlign w:val="center"/>
          </w:tcPr>
          <w:p w:rsidR="00E11C16" w:rsidRDefault="00E11C16">
            <w:pPr>
              <w:snapToGrid w:val="0"/>
              <w:jc w:val="both"/>
              <w:rPr>
                <w:b/>
                <w:bCs/>
                <w:sz w:val="22"/>
                <w:szCs w:val="22"/>
              </w:rPr>
            </w:pPr>
          </w:p>
        </w:tc>
        <w:tc>
          <w:tcPr>
            <w:tcW w:w="878"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2</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3</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4</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5</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6</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7</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8</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9</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10</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11</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12</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n</w:t>
            </w:r>
          </w:p>
        </w:tc>
        <w:tc>
          <w:tcPr>
            <w:tcW w:w="806"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Home</w:t>
            </w:r>
          </w:p>
        </w:tc>
        <w:tc>
          <w:tcPr>
            <w:tcW w:w="806"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Field</w:t>
            </w:r>
            <w:r>
              <w:rPr>
                <w:sz w:val="22"/>
                <w:szCs w:val="22"/>
                <w:vertAlign w:val="superscript"/>
              </w:rPr>
              <w:t>3</w:t>
            </w:r>
          </w:p>
        </w:tc>
        <w:tc>
          <w:tcPr>
            <w:tcW w:w="936" w:type="dxa"/>
            <w:tcBorders>
              <w:top w:val="single" w:sz="6" w:space="0" w:color="000000"/>
              <w:left w:val="single" w:sz="6" w:space="0" w:color="000000"/>
              <w:bottom w:val="single" w:sz="12" w:space="0" w:color="000000"/>
              <w:right w:val="double" w:sz="4" w:space="0" w:color="000000"/>
            </w:tcBorders>
            <w:shd w:val="clear" w:color="auto" w:fill="auto"/>
            <w:vAlign w:val="center"/>
          </w:tcPr>
          <w:p w:rsidR="00E11C16" w:rsidRDefault="00E11C16">
            <w:pPr>
              <w:jc w:val="center"/>
            </w:pPr>
            <w:r>
              <w:rPr>
                <w:b/>
                <w:bCs/>
                <w:sz w:val="22"/>
                <w:szCs w:val="22"/>
              </w:rPr>
              <w:t>Total</w:t>
            </w:r>
          </w:p>
        </w:tc>
      </w:tr>
      <w:tr w:rsidR="00E11C16">
        <w:trPr>
          <w:cantSplit/>
          <w:trHeight w:hRule="exact" w:val="284"/>
        </w:trPr>
        <w:tc>
          <w:tcPr>
            <w:tcW w:w="3592" w:type="dxa"/>
            <w:gridSpan w:val="4"/>
            <w:tcBorders>
              <w:top w:val="single" w:sz="12" w:space="0" w:color="000000"/>
              <w:left w:val="double" w:sz="4" w:space="0" w:color="000000"/>
              <w:bottom w:val="single" w:sz="6" w:space="0" w:color="000000"/>
            </w:tcBorders>
            <w:shd w:val="clear" w:color="auto" w:fill="auto"/>
            <w:vAlign w:val="center"/>
          </w:tcPr>
          <w:p w:rsidR="00E11C16" w:rsidRDefault="00E11C16">
            <w:pPr>
              <w:pStyle w:val="xl41"/>
              <w:spacing w:before="0" w:after="0"/>
              <w:jc w:val="both"/>
              <w:rPr>
                <w:sz w:val="22"/>
                <w:szCs w:val="22"/>
              </w:rPr>
            </w:pPr>
            <w:r>
              <w:rPr>
                <w:rFonts w:eastAsia="Times New Roman"/>
                <w:b/>
                <w:bCs/>
                <w:sz w:val="22"/>
                <w:szCs w:val="22"/>
                <w:lang w:val="en-US"/>
              </w:rPr>
              <w:t>Foreign</w:t>
            </w: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top w:val="single" w:sz="12"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1</w:t>
            </w:r>
          </w:p>
        </w:tc>
        <w:tc>
          <w:tcPr>
            <w:tcW w:w="1599" w:type="dxa"/>
            <w:vMerge w:val="restart"/>
            <w:tcBorders>
              <w:top w:val="single" w:sz="6" w:space="0" w:color="000000"/>
              <w:left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878" w:type="dxa"/>
            <w:tcBorders>
              <w:top w:val="single" w:sz="6" w:space="0" w:color="000000"/>
              <w:left w:val="single" w:sz="6" w:space="0" w:color="000000"/>
            </w:tcBorders>
            <w:shd w:val="clear" w:color="auto" w:fill="auto"/>
            <w:vAlign w:val="center"/>
          </w:tcPr>
          <w:p w:rsidR="00E11C16" w:rsidRDefault="00E11C16">
            <w:pPr>
              <w:jc w:val="both"/>
              <w:rPr>
                <w:sz w:val="22"/>
                <w:szCs w:val="22"/>
              </w:rPr>
            </w:pPr>
            <w:r>
              <w:rPr>
                <w:sz w:val="22"/>
                <w:szCs w:val="22"/>
              </w:rPr>
              <w:t>[</w:t>
            </w:r>
            <w:r>
              <w:rPr>
                <w:i/>
                <w:iCs/>
                <w:sz w:val="22"/>
                <w:szCs w:val="22"/>
              </w:rPr>
              <w:t>Home</w:t>
            </w:r>
            <w:r>
              <w:rPr>
                <w:sz w:val="22"/>
                <w:szCs w:val="22"/>
              </w:rPr>
              <w:t>]</w:t>
            </w: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vMerge w:val="restart"/>
            <w:tcBorders>
              <w:top w:val="single" w:sz="6" w:space="0" w:color="000000"/>
              <w:left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tcBorders>
              <w:left w:val="double" w:sz="4" w:space="0" w:color="000000"/>
              <w:bottom w:val="single" w:sz="6"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vAlign w:val="center"/>
          </w:tcPr>
          <w:p w:rsidR="00E11C16" w:rsidRDefault="00E11C16">
            <w:pPr>
              <w:jc w:val="both"/>
              <w:rPr>
                <w:sz w:val="22"/>
                <w:szCs w:val="22"/>
              </w:rPr>
            </w:pPr>
            <w:r>
              <w:rPr>
                <w:sz w:val="22"/>
                <w:szCs w:val="22"/>
              </w:rPr>
              <w:t>[</w:t>
            </w:r>
            <w:r>
              <w:rPr>
                <w:i/>
                <w:iCs/>
                <w:sz w:val="22"/>
                <w:szCs w:val="22"/>
              </w:rPr>
              <w:t>Field</w:t>
            </w:r>
            <w:r>
              <w:rPr>
                <w:sz w:val="22"/>
                <w:szCs w:val="22"/>
              </w:rPr>
              <w:t>]</w:t>
            </w: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vMerge/>
            <w:tcBorders>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2</w:t>
            </w:r>
          </w:p>
        </w:tc>
        <w:tc>
          <w:tcPr>
            <w:tcW w:w="1599" w:type="dxa"/>
            <w:vMerge w:val="restart"/>
            <w:tcBorders>
              <w:top w:val="single" w:sz="6" w:space="0" w:color="000000"/>
              <w:left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vMerge w:val="restart"/>
            <w:tcBorders>
              <w:top w:val="single" w:sz="6" w:space="0" w:color="000000"/>
              <w:left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tcBorders>
              <w:left w:val="double" w:sz="4" w:space="0" w:color="000000"/>
              <w:bottom w:val="single" w:sz="6"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vMerge/>
            <w:tcBorders>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N</w:t>
            </w:r>
          </w:p>
        </w:tc>
        <w:tc>
          <w:tcPr>
            <w:tcW w:w="1599" w:type="dxa"/>
            <w:vMerge w:val="restart"/>
            <w:tcBorders>
              <w:top w:val="single" w:sz="6" w:space="0" w:color="000000"/>
              <w:left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vMerge w:val="restart"/>
            <w:tcBorders>
              <w:top w:val="single" w:sz="6" w:space="0" w:color="000000"/>
              <w:left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tcBorders>
              <w:left w:val="double" w:sz="4" w:space="0" w:color="000000"/>
              <w:bottom w:val="single" w:sz="6"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vMerge/>
            <w:tcBorders>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Height w:hRule="exact" w:val="284"/>
        </w:trPr>
        <w:tc>
          <w:tcPr>
            <w:tcW w:w="495" w:type="dxa"/>
            <w:tcBorders>
              <w:top w:val="single" w:sz="6" w:space="0" w:color="000000"/>
              <w:left w:val="double" w:sz="4" w:space="0" w:color="000000"/>
              <w:bottom w:val="single" w:sz="8" w:space="0" w:color="000000"/>
            </w:tcBorders>
            <w:shd w:val="clear" w:color="auto" w:fill="auto"/>
          </w:tcPr>
          <w:p w:rsidR="00E11C16" w:rsidRDefault="00E11C16">
            <w:pPr>
              <w:snapToGrid w:val="0"/>
              <w:ind w:left="-162"/>
              <w:jc w:val="both"/>
              <w:rPr>
                <w:i/>
                <w:iCs/>
                <w:sz w:val="22"/>
                <w:szCs w:val="22"/>
              </w:rPr>
            </w:pPr>
          </w:p>
        </w:tc>
        <w:tc>
          <w:tcPr>
            <w:tcW w:w="1599"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2480" w:type="dxa"/>
            <w:gridSpan w:val="4"/>
            <w:tcBorders>
              <w:top w:val="single" w:sz="6" w:space="0" w:color="000000"/>
              <w:left w:val="single" w:sz="6" w:space="0" w:color="000000"/>
              <w:bottom w:val="single" w:sz="8" w:space="0" w:color="000000"/>
            </w:tcBorders>
            <w:shd w:val="clear" w:color="auto" w:fill="auto"/>
            <w:vAlign w:val="center"/>
          </w:tcPr>
          <w:p w:rsidR="00E11C16" w:rsidRDefault="00E11C16">
            <w:pPr>
              <w:jc w:val="both"/>
              <w:rPr>
                <w:sz w:val="22"/>
                <w:szCs w:val="22"/>
              </w:rPr>
            </w:pPr>
            <w:r>
              <w:rPr>
                <w:b/>
                <w:bCs/>
                <w:sz w:val="22"/>
                <w:szCs w:val="22"/>
              </w:rPr>
              <w:t>Subtotal</w:t>
            </w:r>
          </w:p>
        </w:tc>
        <w:tc>
          <w:tcPr>
            <w:tcW w:w="806" w:type="dxa"/>
            <w:tcBorders>
              <w:top w:val="single" w:sz="6" w:space="0" w:color="000000"/>
              <w:left w:val="single" w:sz="6" w:space="0" w:color="000000"/>
              <w:bottom w:val="single" w:sz="8" w:space="0" w:color="000000"/>
            </w:tcBorders>
            <w:shd w:val="clear" w:color="auto" w:fill="auto"/>
          </w:tcPr>
          <w:p w:rsidR="00E11C16" w:rsidRDefault="00E11C16">
            <w:pPr>
              <w:pStyle w:val="Heading6"/>
              <w:snapToGrid w:val="0"/>
              <w:jc w:val="both"/>
              <w:rPr>
                <w:sz w:val="22"/>
                <w:szCs w:val="22"/>
              </w:rPr>
            </w:pPr>
          </w:p>
        </w:tc>
        <w:tc>
          <w:tcPr>
            <w:tcW w:w="806" w:type="dxa"/>
            <w:tcBorders>
              <w:top w:val="single" w:sz="6" w:space="0" w:color="000000"/>
              <w:left w:val="single" w:sz="6" w:space="0" w:color="000000"/>
              <w:bottom w:val="single" w:sz="8" w:space="0" w:color="000000"/>
            </w:tcBorders>
            <w:shd w:val="clear" w:color="auto" w:fill="auto"/>
          </w:tcPr>
          <w:p w:rsidR="00E11C16" w:rsidRDefault="00E11C16">
            <w:pPr>
              <w:snapToGrid w:val="0"/>
              <w:jc w:val="both"/>
              <w:rPr>
                <w:sz w:val="22"/>
                <w:szCs w:val="22"/>
              </w:rPr>
            </w:pPr>
          </w:p>
        </w:tc>
        <w:tc>
          <w:tcPr>
            <w:tcW w:w="936" w:type="dxa"/>
            <w:tcBorders>
              <w:top w:val="single" w:sz="6" w:space="0" w:color="000000"/>
              <w:left w:val="single" w:sz="6" w:space="0" w:color="000000"/>
              <w:bottom w:val="single" w:sz="8"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Height w:hRule="exact" w:val="284"/>
        </w:trPr>
        <w:tc>
          <w:tcPr>
            <w:tcW w:w="2094" w:type="dxa"/>
            <w:gridSpan w:val="2"/>
            <w:tcBorders>
              <w:top w:val="single" w:sz="8" w:space="0" w:color="000000"/>
              <w:left w:val="double" w:sz="4" w:space="0" w:color="000000"/>
              <w:bottom w:val="single" w:sz="6" w:space="0" w:color="000000"/>
            </w:tcBorders>
            <w:shd w:val="clear" w:color="auto" w:fill="auto"/>
            <w:vAlign w:val="center"/>
          </w:tcPr>
          <w:p w:rsidR="00E11C16" w:rsidRDefault="00E11C16">
            <w:pPr>
              <w:pStyle w:val="xl41"/>
              <w:spacing w:before="0" w:after="0"/>
              <w:jc w:val="both"/>
              <w:rPr>
                <w:sz w:val="22"/>
                <w:szCs w:val="22"/>
              </w:rPr>
            </w:pPr>
            <w:r>
              <w:rPr>
                <w:rFonts w:eastAsia="Times New Roman"/>
                <w:b/>
                <w:bCs/>
                <w:sz w:val="22"/>
                <w:szCs w:val="22"/>
                <w:lang w:val="en-US"/>
              </w:rPr>
              <w:t>Local</w:t>
            </w:r>
          </w:p>
        </w:tc>
        <w:tc>
          <w:tcPr>
            <w:tcW w:w="878"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top w:val="single" w:sz="8"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1</w:t>
            </w:r>
          </w:p>
        </w:tc>
        <w:tc>
          <w:tcPr>
            <w:tcW w:w="1599" w:type="dxa"/>
            <w:vMerge w:val="restart"/>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left w:val="single" w:sz="6" w:space="0" w:color="000000"/>
            </w:tcBorders>
            <w:shd w:val="clear" w:color="auto" w:fill="auto"/>
            <w:vAlign w:val="center"/>
          </w:tcPr>
          <w:p w:rsidR="00E11C16" w:rsidRDefault="00E11C16">
            <w:pPr>
              <w:jc w:val="both"/>
              <w:rPr>
                <w:sz w:val="22"/>
                <w:szCs w:val="22"/>
              </w:rPr>
            </w:pPr>
            <w:r>
              <w:rPr>
                <w:sz w:val="22"/>
                <w:szCs w:val="22"/>
              </w:rPr>
              <w:t>[</w:t>
            </w:r>
            <w:r>
              <w:rPr>
                <w:i/>
                <w:iCs/>
                <w:sz w:val="22"/>
                <w:szCs w:val="22"/>
              </w:rPr>
              <w:t>Home</w:t>
            </w:r>
            <w:r>
              <w:rPr>
                <w:sz w:val="22"/>
                <w:szCs w:val="22"/>
              </w:rPr>
              <w:t>]</w:t>
            </w: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tcBorders>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vAlign w:val="center"/>
          </w:tcPr>
          <w:p w:rsidR="00E11C16" w:rsidRDefault="00E11C16">
            <w:pPr>
              <w:jc w:val="both"/>
              <w:rPr>
                <w:sz w:val="22"/>
                <w:szCs w:val="22"/>
              </w:rPr>
            </w:pPr>
            <w:r>
              <w:rPr>
                <w:sz w:val="22"/>
                <w:szCs w:val="22"/>
              </w:rPr>
              <w:t>[</w:t>
            </w:r>
            <w:r>
              <w:rPr>
                <w:i/>
                <w:iCs/>
                <w:sz w:val="22"/>
                <w:szCs w:val="22"/>
              </w:rPr>
              <w:t>Field</w:t>
            </w:r>
            <w:r>
              <w:rPr>
                <w:sz w:val="22"/>
                <w:szCs w:val="22"/>
              </w:rPr>
              <w:t>]</w:t>
            </w: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2</w:t>
            </w:r>
          </w:p>
        </w:tc>
        <w:tc>
          <w:tcPr>
            <w:tcW w:w="1599" w:type="dxa"/>
            <w:vMerge w:val="restart"/>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tcBorders>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val="restart"/>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tcBorders>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N</w:t>
            </w:r>
          </w:p>
        </w:tc>
        <w:tc>
          <w:tcPr>
            <w:tcW w:w="1599" w:type="dxa"/>
            <w:vMerge w:val="restart"/>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tcBorders>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Height w:hRule="exact" w:val="284"/>
        </w:trPr>
        <w:tc>
          <w:tcPr>
            <w:tcW w:w="495" w:type="dxa"/>
            <w:tcBorders>
              <w:top w:val="single" w:sz="6" w:space="0" w:color="000000"/>
              <w:left w:val="double" w:sz="4" w:space="0" w:color="000000"/>
            </w:tcBorders>
            <w:shd w:val="clear" w:color="auto" w:fill="auto"/>
          </w:tcPr>
          <w:p w:rsidR="00E11C16" w:rsidRDefault="00E11C16">
            <w:pPr>
              <w:snapToGrid w:val="0"/>
              <w:jc w:val="both"/>
              <w:rPr>
                <w:i/>
                <w:iCs/>
                <w:sz w:val="22"/>
                <w:szCs w:val="22"/>
              </w:rPr>
            </w:pPr>
          </w:p>
        </w:tc>
        <w:tc>
          <w:tcPr>
            <w:tcW w:w="1599" w:type="dxa"/>
            <w:tcBorders>
              <w:top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2480" w:type="dxa"/>
            <w:gridSpan w:val="4"/>
            <w:tcBorders>
              <w:top w:val="single" w:sz="6" w:space="0" w:color="000000"/>
              <w:left w:val="single" w:sz="6" w:space="0" w:color="000000"/>
              <w:bottom w:val="single" w:sz="6" w:space="0" w:color="000000"/>
            </w:tcBorders>
            <w:shd w:val="clear" w:color="auto" w:fill="auto"/>
            <w:vAlign w:val="center"/>
          </w:tcPr>
          <w:p w:rsidR="00E11C16" w:rsidRDefault="00E11C16">
            <w:pPr>
              <w:jc w:val="both"/>
              <w:rPr>
                <w:sz w:val="22"/>
                <w:szCs w:val="22"/>
              </w:rPr>
            </w:pPr>
            <w:r>
              <w:rPr>
                <w:b/>
                <w:bCs/>
                <w:sz w:val="22"/>
                <w:szCs w:val="22"/>
              </w:rPr>
              <w:t>Subtotal</w:t>
            </w:r>
          </w:p>
        </w:tc>
        <w:tc>
          <w:tcPr>
            <w:tcW w:w="806" w:type="dxa"/>
            <w:tcBorders>
              <w:top w:val="single" w:sz="6" w:space="0" w:color="000000"/>
              <w:left w:val="single" w:sz="6" w:space="0" w:color="000000"/>
              <w:bottom w:val="single" w:sz="6" w:space="0" w:color="000000"/>
            </w:tcBorders>
            <w:shd w:val="clear" w:color="auto" w:fill="auto"/>
          </w:tcPr>
          <w:p w:rsidR="00E11C16" w:rsidRDefault="00E11C16">
            <w:pPr>
              <w:pStyle w:val="Heading6"/>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top w:val="single" w:sz="6"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Height w:hRule="exact" w:val="284"/>
        </w:trPr>
        <w:tc>
          <w:tcPr>
            <w:tcW w:w="495" w:type="dxa"/>
            <w:tcBorders>
              <w:left w:val="double" w:sz="4" w:space="0" w:color="000000"/>
              <w:bottom w:val="double" w:sz="4" w:space="0" w:color="000000"/>
            </w:tcBorders>
            <w:shd w:val="clear" w:color="auto" w:fill="auto"/>
          </w:tcPr>
          <w:p w:rsidR="00E11C16" w:rsidRDefault="00E11C16">
            <w:pPr>
              <w:snapToGrid w:val="0"/>
              <w:jc w:val="both"/>
              <w:rPr>
                <w:i/>
                <w:iCs/>
                <w:sz w:val="22"/>
                <w:szCs w:val="22"/>
              </w:rPr>
            </w:pPr>
          </w:p>
        </w:tc>
        <w:tc>
          <w:tcPr>
            <w:tcW w:w="1599" w:type="dxa"/>
            <w:tcBorders>
              <w:bottom w:val="double" w:sz="4" w:space="0" w:color="000000"/>
            </w:tcBorders>
            <w:shd w:val="clear" w:color="auto" w:fill="auto"/>
          </w:tcPr>
          <w:p w:rsidR="00E11C16" w:rsidRDefault="00E11C16">
            <w:pPr>
              <w:snapToGrid w:val="0"/>
              <w:jc w:val="both"/>
              <w:rPr>
                <w:sz w:val="22"/>
                <w:szCs w:val="22"/>
              </w:rPr>
            </w:pPr>
          </w:p>
        </w:tc>
        <w:tc>
          <w:tcPr>
            <w:tcW w:w="878"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2480" w:type="dxa"/>
            <w:gridSpan w:val="4"/>
            <w:tcBorders>
              <w:top w:val="single" w:sz="6" w:space="0" w:color="000000"/>
              <w:left w:val="single" w:sz="6" w:space="0" w:color="000000"/>
              <w:bottom w:val="double" w:sz="4" w:space="0" w:color="000000"/>
            </w:tcBorders>
            <w:shd w:val="clear" w:color="auto" w:fill="auto"/>
            <w:vAlign w:val="center"/>
          </w:tcPr>
          <w:p w:rsidR="00E11C16" w:rsidRDefault="00E11C16">
            <w:pPr>
              <w:jc w:val="both"/>
              <w:rPr>
                <w:sz w:val="22"/>
                <w:szCs w:val="22"/>
              </w:rPr>
            </w:pPr>
            <w:r>
              <w:rPr>
                <w:b/>
                <w:bCs/>
                <w:sz w:val="22"/>
                <w:szCs w:val="22"/>
              </w:rPr>
              <w:t>Total</w:t>
            </w:r>
          </w:p>
        </w:tc>
        <w:tc>
          <w:tcPr>
            <w:tcW w:w="806" w:type="dxa"/>
            <w:tcBorders>
              <w:top w:val="single" w:sz="6" w:space="0" w:color="000000"/>
              <w:left w:val="single" w:sz="6" w:space="0" w:color="000000"/>
              <w:bottom w:val="double" w:sz="4"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double" w:sz="4"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bottom w:val="double" w:sz="4" w:space="0" w:color="000000"/>
              <w:right w:val="double" w:sz="4" w:space="0" w:color="000000"/>
            </w:tcBorders>
            <w:shd w:val="clear" w:color="auto" w:fill="auto"/>
          </w:tcPr>
          <w:p w:rsidR="00E11C16" w:rsidRDefault="00E11C16">
            <w:pPr>
              <w:snapToGrid w:val="0"/>
              <w:jc w:val="both"/>
              <w:rPr>
                <w:sz w:val="22"/>
                <w:szCs w:val="22"/>
              </w:rPr>
            </w:pPr>
          </w:p>
        </w:tc>
      </w:tr>
    </w:tbl>
    <w:p w:rsidR="00E11C16" w:rsidRDefault="00E11C16">
      <w:pPr>
        <w:tabs>
          <w:tab w:val="left" w:pos="2340"/>
        </w:tabs>
        <w:jc w:val="both"/>
        <w:rPr>
          <w:sz w:val="22"/>
          <w:szCs w:val="22"/>
        </w:rPr>
      </w:pPr>
    </w:p>
    <w:p w:rsidR="00E11C16" w:rsidRDefault="00E11C16">
      <w:pPr>
        <w:tabs>
          <w:tab w:val="left" w:pos="360"/>
        </w:tabs>
        <w:ind w:left="360" w:hanging="360"/>
        <w:jc w:val="both"/>
        <w:rPr>
          <w:sz w:val="22"/>
          <w:szCs w:val="22"/>
        </w:rPr>
      </w:pPr>
      <w:r>
        <w:rPr>
          <w:sz w:val="22"/>
          <w:szCs w:val="22"/>
        </w:rPr>
        <w:t>1</w:t>
      </w:r>
      <w:r>
        <w:rPr>
          <w:sz w:val="22"/>
          <w:szCs w:val="22"/>
        </w:rPr>
        <w:tab/>
        <w:t>For Professional Staff the input should be indicated individually; for Support Staff it should be indicated by category (e.g.: draftsmen, clerical staff, etc.).</w:t>
      </w:r>
    </w:p>
    <w:p w:rsidR="00E11C16" w:rsidRDefault="00E11C16">
      <w:pPr>
        <w:tabs>
          <w:tab w:val="left" w:pos="360"/>
        </w:tabs>
        <w:jc w:val="both"/>
        <w:rPr>
          <w:sz w:val="22"/>
          <w:szCs w:val="22"/>
        </w:rPr>
      </w:pPr>
      <w:r>
        <w:rPr>
          <w:sz w:val="22"/>
          <w:szCs w:val="22"/>
        </w:rPr>
        <w:t>2</w:t>
      </w:r>
      <w:r>
        <w:rPr>
          <w:sz w:val="22"/>
          <w:szCs w:val="22"/>
        </w:rPr>
        <w:tab/>
        <w:t>Months are counted from the start of the assignment.  For each staff indicate separately staff input for home and field work.</w:t>
      </w:r>
    </w:p>
    <w:p w:rsidR="00E11C16" w:rsidRDefault="00E11C16">
      <w:pPr>
        <w:tabs>
          <w:tab w:val="left" w:pos="360"/>
        </w:tabs>
        <w:jc w:val="both"/>
        <w:rPr>
          <w:sz w:val="22"/>
          <w:szCs w:val="22"/>
        </w:rPr>
      </w:pPr>
      <w:r>
        <w:rPr>
          <w:sz w:val="22"/>
          <w:szCs w:val="22"/>
        </w:rPr>
        <w:t>3</w:t>
      </w:r>
      <w:r>
        <w:rPr>
          <w:sz w:val="22"/>
          <w:szCs w:val="22"/>
        </w:rPr>
        <w:tab/>
        <w:t>Field work means work carried out at a place other than the Consultant's home office.</w:t>
      </w:r>
    </w:p>
    <w:p w:rsidR="00E11C16" w:rsidRDefault="00E11C16">
      <w:pPr>
        <w:tabs>
          <w:tab w:val="left" w:pos="360"/>
        </w:tabs>
        <w:jc w:val="both"/>
        <w:rPr>
          <w:sz w:val="22"/>
          <w:szCs w:val="22"/>
        </w:rPr>
      </w:pPr>
    </w:p>
    <w:p w:rsidR="00E11C16" w:rsidRDefault="00D12773">
      <w:pPr>
        <w:tabs>
          <w:tab w:val="left" w:pos="360"/>
        </w:tabs>
        <w:jc w:val="both"/>
      </w:pPr>
      <w:r>
        <w:pict>
          <v:rect id="_x0000_s1030" style="position:absolute;left:0;text-align:left;margin-left:9pt;margin-top:1.35pt;width:36pt;height:7.1pt;z-index:251650560;mso-wrap-style:none;v-text-anchor:middle" fillcolor="black" strokeweight=".26mm">
            <v:stroke endcap="square"/>
          </v:rect>
        </w:pict>
      </w:r>
      <w:r w:rsidR="00E11C16">
        <w:rPr>
          <w:sz w:val="22"/>
          <w:szCs w:val="22"/>
        </w:rPr>
        <w:t xml:space="preserve">                       Full time input</w:t>
      </w:r>
    </w:p>
    <w:p w:rsidR="00E11C16" w:rsidRDefault="00D12773">
      <w:pPr>
        <w:tabs>
          <w:tab w:val="left" w:pos="360"/>
        </w:tabs>
        <w:jc w:val="both"/>
        <w:rPr>
          <w:b/>
          <w:bCs/>
          <w:sz w:val="22"/>
          <w:szCs w:val="22"/>
        </w:rPr>
      </w:pPr>
      <w:r w:rsidRPr="00D12773">
        <w:pict>
          <v:rect id="_x0000_s1031" style="position:absolute;left:0;text-align:left;margin-left:9pt;margin-top:1.85pt;width:36pt;height:7.1pt;z-index:251651584;mso-wrap-style:none;v-text-anchor:middle" strokeweight=".26mm">
            <v:fill r:id="rId44" o:title="" color2="black" type="tile"/>
            <v:stroke endcap="square"/>
          </v:rect>
        </w:pict>
      </w:r>
      <w:r w:rsidR="00E11C16">
        <w:rPr>
          <w:sz w:val="22"/>
          <w:szCs w:val="22"/>
        </w:rPr>
        <w:t xml:space="preserve">                       Part time input</w:t>
      </w:r>
    </w:p>
    <w:p w:rsidR="00E11C16" w:rsidRDefault="00E11C16">
      <w:pPr>
        <w:pStyle w:val="Heading3"/>
        <w:keepNext w:val="0"/>
        <w:pageBreakBefore/>
        <w:ind w:left="0" w:firstLine="0"/>
        <w:rPr>
          <w:b/>
          <w:bCs/>
          <w:sz w:val="22"/>
          <w:szCs w:val="22"/>
        </w:rPr>
      </w:pPr>
    </w:p>
    <w:p w:rsidR="00E11C16" w:rsidRDefault="00E11C16">
      <w:pPr>
        <w:jc w:val="center"/>
        <w:rPr>
          <w:sz w:val="22"/>
          <w:szCs w:val="22"/>
        </w:rPr>
      </w:pPr>
      <w:r>
        <w:rPr>
          <w:b/>
          <w:bCs/>
          <w:smallCaps/>
        </w:rPr>
        <w:t>FORM TECH-8</w:t>
      </w:r>
      <w:r>
        <w:rPr>
          <w:b/>
        </w:rPr>
        <w:t xml:space="preserve"> WORK</w:t>
      </w:r>
      <w:r>
        <w:rPr>
          <w:b/>
          <w:smallCaps/>
        </w:rPr>
        <w:t xml:space="preserve"> Schedule</w:t>
      </w:r>
    </w:p>
    <w:p w:rsidR="00E11C16" w:rsidRDefault="00E11C16">
      <w:pPr>
        <w:pBdr>
          <w:bottom w:val="single" w:sz="8" w:space="1" w:color="000000"/>
        </w:pBdr>
        <w:jc w:val="both"/>
        <w:rPr>
          <w:sz w:val="22"/>
          <w:szCs w:val="22"/>
        </w:rPr>
      </w:pPr>
    </w:p>
    <w:p w:rsidR="00E11C16" w:rsidRDefault="00E11C16">
      <w:pPr>
        <w:jc w:val="both"/>
        <w:rPr>
          <w:sz w:val="22"/>
          <w:szCs w:val="22"/>
        </w:rPr>
      </w:pPr>
    </w:p>
    <w:p w:rsidR="00E11C16" w:rsidRDefault="00E11C16">
      <w:pPr>
        <w:jc w:val="both"/>
        <w:rPr>
          <w:sz w:val="22"/>
          <w:szCs w:val="22"/>
        </w:rPr>
      </w:pPr>
    </w:p>
    <w:tbl>
      <w:tblPr>
        <w:tblW w:w="0" w:type="auto"/>
        <w:tblInd w:w="50" w:type="dxa"/>
        <w:tblLayout w:type="fixed"/>
        <w:tblCellMar>
          <w:left w:w="72" w:type="dxa"/>
          <w:right w:w="72" w:type="dxa"/>
        </w:tblCellMar>
        <w:tblLook w:val="0000"/>
      </w:tblPr>
      <w:tblGrid>
        <w:gridCol w:w="454"/>
        <w:gridCol w:w="3686"/>
        <w:gridCol w:w="680"/>
        <w:gridCol w:w="680"/>
        <w:gridCol w:w="680"/>
        <w:gridCol w:w="680"/>
        <w:gridCol w:w="680"/>
        <w:gridCol w:w="680"/>
        <w:gridCol w:w="680"/>
        <w:gridCol w:w="680"/>
        <w:gridCol w:w="680"/>
        <w:gridCol w:w="680"/>
        <w:gridCol w:w="680"/>
        <w:gridCol w:w="680"/>
        <w:gridCol w:w="810"/>
      </w:tblGrid>
      <w:tr w:rsidR="00E11C16">
        <w:trPr>
          <w:cantSplit/>
          <w:trHeight w:hRule="exact" w:val="397"/>
        </w:trPr>
        <w:tc>
          <w:tcPr>
            <w:tcW w:w="454" w:type="dxa"/>
            <w:vMerge w:val="restart"/>
            <w:tcBorders>
              <w:top w:val="double" w:sz="4" w:space="0" w:color="000000"/>
              <w:left w:val="double" w:sz="4" w:space="0" w:color="000000"/>
            </w:tcBorders>
            <w:shd w:val="clear" w:color="auto" w:fill="auto"/>
            <w:vAlign w:val="center"/>
          </w:tcPr>
          <w:p w:rsidR="00E11C16" w:rsidRDefault="00E11C16">
            <w:pPr>
              <w:jc w:val="center"/>
              <w:rPr>
                <w:b/>
                <w:bCs/>
                <w:sz w:val="22"/>
                <w:szCs w:val="22"/>
              </w:rPr>
            </w:pPr>
            <w:r>
              <w:rPr>
                <w:b/>
                <w:bCs/>
                <w:sz w:val="22"/>
                <w:szCs w:val="22"/>
              </w:rPr>
              <w:t>N°</w:t>
            </w:r>
          </w:p>
        </w:tc>
        <w:tc>
          <w:tcPr>
            <w:tcW w:w="3686" w:type="dxa"/>
            <w:vMerge w:val="restart"/>
            <w:tcBorders>
              <w:top w:val="double" w:sz="4" w:space="0" w:color="000000"/>
              <w:left w:val="single" w:sz="6" w:space="0" w:color="000000"/>
            </w:tcBorders>
            <w:shd w:val="clear" w:color="auto" w:fill="auto"/>
            <w:vAlign w:val="center"/>
          </w:tcPr>
          <w:p w:rsidR="00E11C16" w:rsidRDefault="00E11C16">
            <w:pPr>
              <w:jc w:val="center"/>
              <w:rPr>
                <w:b/>
                <w:bCs/>
                <w:sz w:val="22"/>
                <w:szCs w:val="22"/>
              </w:rPr>
            </w:pPr>
            <w:r>
              <w:rPr>
                <w:b/>
                <w:bCs/>
                <w:sz w:val="22"/>
                <w:szCs w:val="22"/>
              </w:rPr>
              <w:t>Activity</w:t>
            </w:r>
            <w:r>
              <w:rPr>
                <w:sz w:val="22"/>
                <w:szCs w:val="22"/>
                <w:vertAlign w:val="superscript"/>
              </w:rPr>
              <w:t>1</w:t>
            </w:r>
          </w:p>
        </w:tc>
        <w:tc>
          <w:tcPr>
            <w:tcW w:w="8970" w:type="dxa"/>
            <w:gridSpan w:val="13"/>
            <w:tcBorders>
              <w:top w:val="double" w:sz="4" w:space="0" w:color="000000"/>
              <w:left w:val="single" w:sz="6" w:space="0" w:color="000000"/>
              <w:bottom w:val="single" w:sz="6" w:space="0" w:color="000000"/>
              <w:right w:val="double" w:sz="4" w:space="0" w:color="000000"/>
            </w:tcBorders>
            <w:shd w:val="clear" w:color="auto" w:fill="auto"/>
            <w:vAlign w:val="center"/>
          </w:tcPr>
          <w:p w:rsidR="00E11C16" w:rsidRDefault="00E11C16">
            <w:pPr>
              <w:jc w:val="center"/>
            </w:pPr>
            <w:r>
              <w:rPr>
                <w:b/>
                <w:bCs/>
                <w:sz w:val="22"/>
                <w:szCs w:val="22"/>
              </w:rPr>
              <w:t>Months</w:t>
            </w:r>
            <w:r>
              <w:rPr>
                <w:sz w:val="22"/>
                <w:szCs w:val="22"/>
                <w:vertAlign w:val="superscript"/>
              </w:rPr>
              <w:t>2</w:t>
            </w:r>
          </w:p>
        </w:tc>
      </w:tr>
      <w:tr w:rsidR="00E11C16">
        <w:trPr>
          <w:cantSplit/>
          <w:trHeight w:hRule="exact" w:val="397"/>
        </w:trPr>
        <w:tc>
          <w:tcPr>
            <w:tcW w:w="454" w:type="dxa"/>
            <w:vMerge/>
            <w:tcBorders>
              <w:left w:val="double" w:sz="4" w:space="0" w:color="000000"/>
              <w:bottom w:val="single" w:sz="12" w:space="0" w:color="000000"/>
            </w:tcBorders>
            <w:shd w:val="clear" w:color="auto" w:fill="auto"/>
            <w:vAlign w:val="center"/>
          </w:tcPr>
          <w:p w:rsidR="00E11C16" w:rsidRDefault="00E11C16">
            <w:pPr>
              <w:snapToGrid w:val="0"/>
              <w:jc w:val="both"/>
              <w:rPr>
                <w:b/>
                <w:bCs/>
                <w:sz w:val="22"/>
                <w:szCs w:val="22"/>
              </w:rPr>
            </w:pPr>
          </w:p>
        </w:tc>
        <w:tc>
          <w:tcPr>
            <w:tcW w:w="3686" w:type="dxa"/>
            <w:vMerge/>
            <w:tcBorders>
              <w:left w:val="single" w:sz="6" w:space="0" w:color="000000"/>
              <w:bottom w:val="single" w:sz="12" w:space="0" w:color="000000"/>
            </w:tcBorders>
            <w:shd w:val="clear" w:color="auto" w:fill="auto"/>
            <w:vAlign w:val="center"/>
          </w:tcPr>
          <w:p w:rsidR="00E11C16" w:rsidRDefault="00E11C16">
            <w:pPr>
              <w:snapToGrid w:val="0"/>
              <w:jc w:val="both"/>
              <w:rPr>
                <w:b/>
                <w:bCs/>
                <w:sz w:val="22"/>
                <w:szCs w:val="22"/>
              </w:rPr>
            </w:pP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2</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3</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4</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5</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6</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7</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8</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9</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10</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11</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12</w:t>
            </w:r>
          </w:p>
        </w:tc>
        <w:tc>
          <w:tcPr>
            <w:tcW w:w="810" w:type="dxa"/>
            <w:tcBorders>
              <w:top w:val="single" w:sz="6" w:space="0" w:color="000000"/>
              <w:left w:val="single" w:sz="6" w:space="0" w:color="000000"/>
              <w:bottom w:val="single" w:sz="12" w:space="0" w:color="000000"/>
              <w:right w:val="double" w:sz="4" w:space="0" w:color="000000"/>
            </w:tcBorders>
            <w:shd w:val="clear" w:color="auto" w:fill="auto"/>
            <w:vAlign w:val="center"/>
          </w:tcPr>
          <w:p w:rsidR="00E11C16" w:rsidRDefault="00E11C16">
            <w:pPr>
              <w:jc w:val="center"/>
            </w:pPr>
            <w:r>
              <w:rPr>
                <w:b/>
                <w:bCs/>
                <w:sz w:val="22"/>
                <w:szCs w:val="22"/>
              </w:rPr>
              <w:t>n</w:t>
            </w:r>
          </w:p>
        </w:tc>
      </w:tr>
      <w:tr w:rsidR="00E11C16">
        <w:tc>
          <w:tcPr>
            <w:tcW w:w="454" w:type="dxa"/>
            <w:tcBorders>
              <w:top w:val="single" w:sz="12"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1</w:t>
            </w:r>
          </w:p>
        </w:tc>
        <w:tc>
          <w:tcPr>
            <w:tcW w:w="3686"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12"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2</w:t>
            </w: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3</w:t>
            </w: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4</w:t>
            </w: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5</w:t>
            </w: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pStyle w:val="Header"/>
              <w:tabs>
                <w:tab w:val="clear" w:pos="4320"/>
                <w:tab w:val="clear" w:pos="8640"/>
              </w:tabs>
              <w:snapToGrid w:val="0"/>
              <w:jc w:val="both"/>
              <w:rPr>
                <w:sz w:val="22"/>
                <w:szCs w:val="22"/>
                <w:lang w:eastAsia="it-IT"/>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ind w:left="-25"/>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ind w:left="-25"/>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double" w:sz="4" w:space="0" w:color="000000"/>
            </w:tcBorders>
            <w:shd w:val="clear" w:color="auto" w:fill="auto"/>
            <w:vAlign w:val="center"/>
          </w:tcPr>
          <w:p w:rsidR="00E11C16" w:rsidRDefault="00E11C16">
            <w:pPr>
              <w:ind w:left="-25"/>
              <w:jc w:val="both"/>
              <w:rPr>
                <w:sz w:val="22"/>
                <w:szCs w:val="22"/>
              </w:rPr>
            </w:pPr>
            <w:r>
              <w:rPr>
                <w:sz w:val="22"/>
                <w:szCs w:val="22"/>
              </w:rPr>
              <w:t>n</w:t>
            </w:r>
          </w:p>
        </w:tc>
        <w:tc>
          <w:tcPr>
            <w:tcW w:w="3686" w:type="dxa"/>
            <w:tcBorders>
              <w:top w:val="single" w:sz="6" w:space="0" w:color="000000"/>
              <w:left w:val="single" w:sz="6" w:space="0" w:color="000000"/>
              <w:bottom w:val="double" w:sz="4" w:space="0" w:color="000000"/>
            </w:tcBorders>
            <w:shd w:val="clear" w:color="auto" w:fill="auto"/>
          </w:tcPr>
          <w:p w:rsidR="00E11C16" w:rsidRDefault="00E11C16">
            <w:pPr>
              <w:snapToGrid w:val="0"/>
              <w:ind w:left="-25"/>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double" w:sz="4" w:space="0" w:color="000000"/>
              <w:right w:val="double" w:sz="4" w:space="0" w:color="000000"/>
            </w:tcBorders>
            <w:shd w:val="clear" w:color="auto" w:fill="auto"/>
          </w:tcPr>
          <w:p w:rsidR="00E11C16" w:rsidRDefault="00E11C16">
            <w:pPr>
              <w:snapToGrid w:val="0"/>
              <w:jc w:val="both"/>
              <w:rPr>
                <w:sz w:val="22"/>
                <w:szCs w:val="22"/>
              </w:rPr>
            </w:pPr>
          </w:p>
        </w:tc>
      </w:tr>
    </w:tbl>
    <w:p w:rsidR="00E11C16" w:rsidRDefault="00E11C16">
      <w:pPr>
        <w:jc w:val="both"/>
        <w:rPr>
          <w:sz w:val="22"/>
          <w:szCs w:val="22"/>
        </w:rPr>
      </w:pPr>
    </w:p>
    <w:p w:rsidR="00E11C16" w:rsidRDefault="00E11C16">
      <w:pPr>
        <w:pStyle w:val="BodyTextIndent"/>
        <w:tabs>
          <w:tab w:val="left" w:pos="360"/>
        </w:tabs>
        <w:ind w:left="360" w:hanging="360"/>
        <w:rPr>
          <w:sz w:val="22"/>
          <w:szCs w:val="22"/>
        </w:rPr>
      </w:pPr>
      <w:r>
        <w:rPr>
          <w:sz w:val="22"/>
          <w:szCs w:val="22"/>
        </w:rPr>
        <w:t>1</w:t>
      </w:r>
      <w:r>
        <w:rPr>
          <w:sz w:val="22"/>
          <w:szCs w:val="22"/>
        </w:rPr>
        <w:tab/>
        <w:t>Indicate all main activities of the assignment, including delivery of reports (e.g.: inception, interim, and final reports), and other benchmarks such as Procuring Agency approvals.  For phased assignments indicate activities, delivery of reports, and benchmarks separately for each phase.</w:t>
      </w:r>
    </w:p>
    <w:p w:rsidR="00E11C16" w:rsidRDefault="00E11C16">
      <w:pPr>
        <w:pStyle w:val="BodyTextIndent"/>
        <w:tabs>
          <w:tab w:val="left" w:pos="360"/>
        </w:tabs>
        <w:ind w:left="360" w:hanging="360"/>
        <w:rPr>
          <w:b/>
          <w:smallCaps/>
        </w:rPr>
        <w:sectPr w:rsidR="00E11C16">
          <w:headerReference w:type="even" r:id="rId45"/>
          <w:headerReference w:type="default" r:id="rId46"/>
          <w:footerReference w:type="even" r:id="rId47"/>
          <w:footerReference w:type="default" r:id="rId48"/>
          <w:headerReference w:type="first" r:id="rId49"/>
          <w:footerReference w:type="first" r:id="rId50"/>
          <w:pgSz w:w="16838" w:h="11906" w:orient="landscape"/>
          <w:pgMar w:top="1418" w:right="1418" w:bottom="1418" w:left="1701" w:header="720" w:footer="720" w:gutter="0"/>
          <w:cols w:space="720"/>
          <w:docGrid w:linePitch="360"/>
        </w:sectPr>
      </w:pPr>
      <w:r>
        <w:rPr>
          <w:sz w:val="22"/>
          <w:szCs w:val="22"/>
        </w:rPr>
        <w:t>2</w:t>
      </w:r>
      <w:r>
        <w:rPr>
          <w:sz w:val="22"/>
          <w:szCs w:val="22"/>
        </w:rPr>
        <w:tab/>
        <w:t>Duration of activities shall be indicated in the form of a bar chart.</w:t>
      </w:r>
    </w:p>
    <w:p w:rsidR="00E11C16" w:rsidRDefault="00E11C16">
      <w:pPr>
        <w:tabs>
          <w:tab w:val="left" w:pos="2160"/>
        </w:tabs>
        <w:ind w:left="2160" w:hanging="2160"/>
        <w:jc w:val="both"/>
        <w:rPr>
          <w:sz w:val="22"/>
          <w:szCs w:val="22"/>
        </w:rPr>
      </w:pPr>
      <w:r>
        <w:rPr>
          <w:b/>
          <w:smallCaps/>
        </w:rPr>
        <w:lastRenderedPageBreak/>
        <w:t>FORM TECH-9</w:t>
      </w:r>
      <w:r>
        <w:rPr>
          <w:b/>
          <w:smallCaps/>
        </w:rPr>
        <w:tab/>
        <w:t>drawings/specifications (if applicable)</w:t>
      </w:r>
    </w:p>
    <w:p w:rsidR="00E11C16" w:rsidRDefault="00E11C16">
      <w:pPr>
        <w:pBdr>
          <w:bottom w:val="single" w:sz="8" w:space="1" w:color="000000"/>
        </w:pBdr>
        <w:jc w:val="both"/>
        <w:rPr>
          <w:sz w:val="22"/>
          <w:szCs w:val="22"/>
        </w:rPr>
      </w:pPr>
    </w:p>
    <w:p w:rsidR="00E11C16" w:rsidRDefault="00E11C16">
      <w:pPr>
        <w:pStyle w:val="Header"/>
        <w:tabs>
          <w:tab w:val="clear" w:pos="4320"/>
          <w:tab w:val="clear" w:pos="8640"/>
          <w:tab w:val="right" w:pos="9000"/>
        </w:tabs>
        <w:jc w:val="both"/>
        <w:rPr>
          <w:sz w:val="22"/>
          <w:szCs w:val="22"/>
          <w:lang w:eastAsia="it-IT"/>
        </w:rPr>
      </w:pPr>
    </w:p>
    <w:p w:rsidR="00E11C16" w:rsidRDefault="00E11C16">
      <w:pPr>
        <w:pStyle w:val="Header"/>
        <w:tabs>
          <w:tab w:val="clear" w:pos="4320"/>
          <w:tab w:val="clear" w:pos="8640"/>
          <w:tab w:val="right" w:pos="9000"/>
        </w:tabs>
        <w:jc w:val="both"/>
        <w:rPr>
          <w:sz w:val="22"/>
          <w:szCs w:val="22"/>
          <w:lang w:eastAsia="it-IT"/>
        </w:rPr>
      </w:pPr>
    </w:p>
    <w:p w:rsidR="00E11C16" w:rsidRDefault="00E11C16">
      <w:pPr>
        <w:pStyle w:val="Header"/>
        <w:tabs>
          <w:tab w:val="clear" w:pos="4320"/>
          <w:tab w:val="clear" w:pos="8640"/>
          <w:tab w:val="right" w:pos="9000"/>
        </w:tabs>
        <w:jc w:val="both"/>
        <w:rPr>
          <w:i/>
          <w:sz w:val="22"/>
          <w:szCs w:val="22"/>
          <w:lang w:eastAsia="it-IT"/>
        </w:rPr>
      </w:pPr>
      <w:r>
        <w:rPr>
          <w:i/>
          <w:sz w:val="22"/>
          <w:szCs w:val="22"/>
          <w:lang w:eastAsia="it-IT"/>
        </w:rPr>
        <w:t>[Provide here a list of drawings and specifications (if any) contained within the Technical Proposal, and annex these hereto.]</w:t>
      </w:r>
    </w:p>
    <w:p w:rsidR="00E11C16" w:rsidRDefault="00E11C16">
      <w:pPr>
        <w:pStyle w:val="Header"/>
        <w:tabs>
          <w:tab w:val="clear" w:pos="4320"/>
          <w:tab w:val="clear" w:pos="8640"/>
          <w:tab w:val="right" w:pos="9000"/>
        </w:tabs>
        <w:jc w:val="both"/>
        <w:rPr>
          <w:i/>
          <w:sz w:val="22"/>
          <w:szCs w:val="22"/>
          <w:lang w:eastAsia="it-IT"/>
        </w:rPr>
      </w:pPr>
    </w:p>
    <w:p w:rsidR="00E11C16" w:rsidRDefault="00E11C16">
      <w:pPr>
        <w:sectPr w:rsidR="00E11C16">
          <w:headerReference w:type="even" r:id="rId51"/>
          <w:headerReference w:type="default" r:id="rId52"/>
          <w:footerReference w:type="even" r:id="rId53"/>
          <w:footerReference w:type="default" r:id="rId54"/>
          <w:headerReference w:type="first" r:id="rId55"/>
          <w:footerReference w:type="first" r:id="rId56"/>
          <w:pgSz w:w="11906" w:h="16838"/>
          <w:pgMar w:top="1418" w:right="1418" w:bottom="1418" w:left="1701" w:header="720" w:footer="720" w:gutter="0"/>
          <w:cols w:space="720"/>
          <w:titlePg/>
          <w:docGrid w:linePitch="360"/>
        </w:sectPr>
      </w:pPr>
    </w:p>
    <w:p w:rsidR="00E11C16" w:rsidRDefault="00E11C16">
      <w:pPr>
        <w:pStyle w:val="Header"/>
        <w:tabs>
          <w:tab w:val="clear" w:pos="4320"/>
          <w:tab w:val="clear" w:pos="8640"/>
          <w:tab w:val="right" w:pos="9000"/>
        </w:tabs>
        <w:jc w:val="both"/>
        <w:rPr>
          <w:b/>
          <w:i/>
          <w:sz w:val="22"/>
          <w:szCs w:val="22"/>
          <w:lang w:eastAsia="it-IT"/>
        </w:rPr>
      </w:pPr>
      <w:r>
        <w:rPr>
          <w:b/>
          <w:sz w:val="24"/>
          <w:szCs w:val="24"/>
          <w:lang w:eastAsia="it-IT"/>
        </w:rPr>
        <w:lastRenderedPageBreak/>
        <w:t xml:space="preserve">FORM TCH-10      INTEGRITY PACT </w:t>
      </w:r>
    </w:p>
    <w:p w:rsidR="00E11C16" w:rsidRDefault="00E11C16">
      <w:pPr>
        <w:pStyle w:val="Header"/>
        <w:tabs>
          <w:tab w:val="clear" w:pos="4320"/>
          <w:tab w:val="clear" w:pos="8640"/>
          <w:tab w:val="right" w:pos="9000"/>
        </w:tabs>
        <w:ind w:firstLine="720"/>
        <w:jc w:val="both"/>
        <w:rPr>
          <w:b/>
          <w:i/>
          <w:sz w:val="22"/>
          <w:szCs w:val="22"/>
          <w:lang w:eastAsia="it-IT"/>
        </w:rPr>
      </w:pPr>
    </w:p>
    <w:p w:rsidR="00E11C16" w:rsidRDefault="00E11C16">
      <w:pPr>
        <w:pStyle w:val="Header"/>
        <w:tabs>
          <w:tab w:val="clear" w:pos="4320"/>
          <w:tab w:val="clear" w:pos="8640"/>
          <w:tab w:val="right" w:pos="9000"/>
        </w:tabs>
        <w:jc w:val="both"/>
        <w:rPr>
          <w:i/>
          <w:sz w:val="22"/>
          <w:szCs w:val="22"/>
          <w:lang w:eastAsia="it-IT"/>
        </w:rPr>
      </w:pPr>
    </w:p>
    <w:p w:rsidR="00E11C16" w:rsidRDefault="00E11C16">
      <w:pPr>
        <w:jc w:val="center"/>
        <w:rPr>
          <w:b/>
          <w:bCs/>
        </w:rPr>
      </w:pPr>
      <w:r>
        <w:rPr>
          <w:rFonts w:eastAsia="BatangChe"/>
          <w:b/>
          <w:bCs/>
          <w:color w:val="000000"/>
        </w:rPr>
        <w:t xml:space="preserve">INTEGRITYPACT </w:t>
      </w:r>
    </w:p>
    <w:p w:rsidR="00E11C16" w:rsidRDefault="00E11C16">
      <w:pPr>
        <w:jc w:val="both"/>
      </w:pPr>
      <w:r>
        <w:rPr>
          <w:b/>
          <w:bCs/>
        </w:rPr>
        <w:t>1</w:t>
      </w:r>
      <w:r>
        <w:rPr>
          <w:b/>
          <w:bCs/>
        </w:rPr>
        <w:tab/>
        <w:t>General:</w:t>
      </w:r>
    </w:p>
    <w:p w:rsidR="00E11C16" w:rsidRDefault="00E11C16">
      <w:pPr>
        <w:jc w:val="both"/>
      </w:pPr>
    </w:p>
    <w:p w:rsidR="00E11C16" w:rsidRDefault="00582108">
      <w:pPr>
        <w:jc w:val="both"/>
      </w:pPr>
      <w:r>
        <w:t>Whereas Dasho Pema Chewang, representing the National Land Commission Secretariat</w:t>
      </w:r>
      <w:r w:rsidR="00E11C16">
        <w:t xml:space="preserve">, Royal Government of Bhutan, hereinafter referred to as the </w:t>
      </w:r>
      <w:r w:rsidR="00E11C16">
        <w:rPr>
          <w:b/>
        </w:rPr>
        <w:t>“Employer”</w:t>
      </w:r>
      <w:r w:rsidR="00E11C16">
        <w:t xml:space="preserve"> on one part, and </w:t>
      </w:r>
      <w:r>
        <w:t>......................................................................................</w:t>
      </w:r>
      <w:r w:rsidR="00E11C16">
        <w:rPr>
          <w:i/>
        </w:rPr>
        <w:t>(Name of bidder or his/her authorized representative, with power of attorney)</w:t>
      </w:r>
      <w:r w:rsidR="00E11C16">
        <w:t xml:space="preserve"> representing M/s. </w:t>
      </w:r>
      <w:r>
        <w:t>......................................................................................</w:t>
      </w:r>
      <w:r w:rsidR="00E11C16">
        <w:t>(</w:t>
      </w:r>
      <w:r w:rsidR="00E11C16">
        <w:rPr>
          <w:i/>
        </w:rPr>
        <w:t xml:space="preserve">Name of </w:t>
      </w:r>
      <w:r w:rsidR="00E11C16" w:rsidRPr="008C7DC6">
        <w:rPr>
          <w:i/>
        </w:rPr>
        <w:t>firm</w:t>
      </w:r>
      <w:r w:rsidR="00E11C16">
        <w:t xml:space="preserve">), hereinafter referred to as the </w:t>
      </w:r>
      <w:r w:rsidR="00E11C16">
        <w:rPr>
          <w:b/>
        </w:rPr>
        <w:t>“Bidder”</w:t>
      </w:r>
      <w:r w:rsidR="00E11C16">
        <w:t xml:space="preserve"> on the other part hereby execute this agreement as follows:</w:t>
      </w:r>
    </w:p>
    <w:p w:rsidR="00E11C16" w:rsidRDefault="00E11C16">
      <w:pPr>
        <w:jc w:val="both"/>
      </w:pPr>
    </w:p>
    <w:p w:rsidR="00E11C16" w:rsidRDefault="00E11C16">
      <w:pPr>
        <w:jc w:val="both"/>
      </w:pPr>
      <w:r>
        <w:t>This agreement shall be a part of the standard bidding document, which shall be signed by both the parties at the time of purchase of bidding documents and submitted along with the tender document.  This IP is applicable only to “</w:t>
      </w:r>
      <w:r>
        <w:rPr>
          <w:b/>
        </w:rPr>
        <w:t>large</w:t>
      </w:r>
      <w:r>
        <w:t>” scale works, goods and services, the threshold of which will be announced by the government from time to time. The signing of the IP shall not apply to framework contracting such as annual office supplies etc.</w:t>
      </w:r>
    </w:p>
    <w:p w:rsidR="00E11C16" w:rsidRDefault="00E11C16">
      <w:pPr>
        <w:jc w:val="both"/>
        <w:rPr>
          <w:b/>
          <w:bCs/>
        </w:rPr>
      </w:pPr>
    </w:p>
    <w:p w:rsidR="00E11C16" w:rsidRDefault="00E11C16">
      <w:pPr>
        <w:jc w:val="both"/>
      </w:pPr>
      <w:r>
        <w:rPr>
          <w:b/>
          <w:bCs/>
        </w:rPr>
        <w:t>2</w:t>
      </w:r>
      <w:r>
        <w:rPr>
          <w:b/>
          <w:bCs/>
        </w:rPr>
        <w:tab/>
        <w:t>Objectives:</w:t>
      </w:r>
    </w:p>
    <w:p w:rsidR="00E11C16" w:rsidRDefault="00E11C16">
      <w:pPr>
        <w:jc w:val="both"/>
      </w:pPr>
    </w:p>
    <w:p w:rsidR="00E11C16" w:rsidRDefault="00E11C16">
      <w:pPr>
        <w:jc w:val="both"/>
      </w:pPr>
      <w:r>
        <w:t xml:space="preserve">Whereas, the Employer and the Bidder agree to enter into this agreement, hereinafter referred to as </w:t>
      </w:r>
      <w:r>
        <w:rPr>
          <w:bCs/>
          <w:color w:val="000000"/>
        </w:rPr>
        <w:t>IP</w:t>
      </w:r>
      <w:r>
        <w:t xml:space="preserve">, to avoid all forms of corruption or deceptive practice by following a system that is fair, transparent and free from any influence/unprejudiced dealings in the </w:t>
      </w:r>
      <w:r>
        <w:rPr>
          <w:b/>
        </w:rPr>
        <w:t>bidding process</w:t>
      </w:r>
      <w:r>
        <w:rPr>
          <w:rStyle w:val="FootnoteCharacters"/>
        </w:rPr>
        <w:footnoteReference w:id="11"/>
      </w:r>
      <w:r>
        <w:t xml:space="preserve"> and </w:t>
      </w:r>
      <w:r>
        <w:rPr>
          <w:b/>
        </w:rPr>
        <w:t>contract administration</w:t>
      </w:r>
      <w:r>
        <w:rPr>
          <w:rStyle w:val="FootnoteCharacters"/>
        </w:rPr>
        <w:footnoteReference w:id="12"/>
      </w:r>
      <w:r>
        <w:t>, with a view to:</w:t>
      </w:r>
    </w:p>
    <w:p w:rsidR="00E11C16" w:rsidRDefault="00E11C16">
      <w:pPr>
        <w:jc w:val="both"/>
      </w:pPr>
    </w:p>
    <w:p w:rsidR="00E11C16" w:rsidRDefault="00E11C16">
      <w:pPr>
        <w:ind w:left="720" w:hanging="720"/>
        <w:jc w:val="both"/>
      </w:pPr>
      <w:r>
        <w:t>2.1</w:t>
      </w:r>
      <w:r>
        <w:tab/>
        <w:t xml:space="preserve">Enabling the Employer to obtain the desired contract at a reasonable and competitive price in conformity to the defined specifications of the works or goods or services; and </w:t>
      </w:r>
    </w:p>
    <w:p w:rsidR="00E11C16" w:rsidRDefault="00E11C16">
      <w:pPr>
        <w:jc w:val="both"/>
      </w:pPr>
    </w:p>
    <w:p w:rsidR="00E11C16" w:rsidRDefault="00E11C16">
      <w:pPr>
        <w:ind w:left="720" w:hanging="720"/>
        <w:jc w:val="both"/>
        <w:rPr>
          <w:b/>
          <w:bCs/>
        </w:rPr>
      </w:pPr>
      <w:r>
        <w:t>2.2</w:t>
      </w:r>
      <w:r>
        <w:tab/>
        <w:t xml:space="preserve">Enabling bidders to abstain from bribing or any corrupt practice in order to secure the contract by providing assurance to them that their competitors will also refrain from bribing and other corrupt practices. </w:t>
      </w:r>
    </w:p>
    <w:p w:rsidR="00E11C16" w:rsidRDefault="00E11C16">
      <w:pPr>
        <w:jc w:val="both"/>
        <w:rPr>
          <w:b/>
          <w:bCs/>
        </w:rPr>
      </w:pPr>
    </w:p>
    <w:p w:rsidR="00E11C16" w:rsidRDefault="00E11C16">
      <w:pPr>
        <w:jc w:val="both"/>
        <w:rPr>
          <w:b/>
          <w:bCs/>
        </w:rPr>
      </w:pPr>
      <w:r>
        <w:rPr>
          <w:b/>
          <w:bCs/>
        </w:rPr>
        <w:t>3.</w:t>
      </w:r>
      <w:r>
        <w:rPr>
          <w:b/>
          <w:bCs/>
        </w:rPr>
        <w:tab/>
        <w:t>Scope:</w:t>
      </w:r>
    </w:p>
    <w:p w:rsidR="00E11C16" w:rsidRDefault="00E11C16">
      <w:pPr>
        <w:jc w:val="both"/>
        <w:rPr>
          <w:b/>
          <w:bCs/>
        </w:rPr>
      </w:pPr>
    </w:p>
    <w:p w:rsidR="00E11C16" w:rsidRDefault="00E11C16">
      <w:pPr>
        <w:ind w:left="720" w:hanging="720"/>
        <w:jc w:val="both"/>
        <w:rPr>
          <w:bCs/>
        </w:rPr>
      </w:pPr>
      <w:r>
        <w:rPr>
          <w:bCs/>
        </w:rPr>
        <w:tab/>
      </w:r>
      <w:r>
        <w:t xml:space="preserve">The validity of this </w:t>
      </w:r>
      <w:r>
        <w:rPr>
          <w:bCs/>
          <w:color w:val="000000"/>
        </w:rPr>
        <w:t>IP</w:t>
      </w:r>
      <w:r>
        <w:t xml:space="preserve"> shall cover the bidding process and contract administration period.</w:t>
      </w:r>
    </w:p>
    <w:p w:rsidR="00E11C16" w:rsidRDefault="00E11C16">
      <w:pPr>
        <w:jc w:val="both"/>
        <w:rPr>
          <w:bCs/>
        </w:rPr>
      </w:pPr>
    </w:p>
    <w:p w:rsidR="00E11C16" w:rsidRDefault="00E11C16">
      <w:pPr>
        <w:jc w:val="both"/>
      </w:pPr>
      <w:r>
        <w:rPr>
          <w:b/>
          <w:bCs/>
        </w:rPr>
        <w:t>4.</w:t>
      </w:r>
      <w:r>
        <w:rPr>
          <w:b/>
          <w:bCs/>
        </w:rPr>
        <w:tab/>
        <w:t>Commitments of the Employer:</w:t>
      </w:r>
    </w:p>
    <w:p w:rsidR="00E11C16" w:rsidRDefault="00E11C16">
      <w:pPr>
        <w:jc w:val="both"/>
      </w:pPr>
    </w:p>
    <w:p w:rsidR="00E11C16" w:rsidRDefault="00E11C16">
      <w:pPr>
        <w:jc w:val="both"/>
      </w:pPr>
      <w:r>
        <w:t>The Employer Commits itself to the following:-</w:t>
      </w:r>
    </w:p>
    <w:p w:rsidR="00E11C16" w:rsidRDefault="00E11C16">
      <w:pPr>
        <w:jc w:val="both"/>
      </w:pPr>
    </w:p>
    <w:p w:rsidR="00E11C16" w:rsidRDefault="00E11C16">
      <w:pPr>
        <w:ind w:left="720" w:hanging="720"/>
        <w:jc w:val="both"/>
      </w:pPr>
      <w:r>
        <w:t>4.1</w:t>
      </w:r>
      <w:r>
        <w:tab/>
        <w:t xml:space="preserve">The Employer hereby undertakes that no officials of the Employer, connected directly or indirectly with the contract, will demand, take a promise for or accept, </w:t>
      </w:r>
      <w:r>
        <w:lastRenderedPageBreak/>
        <w:t>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rsidR="00E11C16" w:rsidRDefault="00E11C16">
      <w:pPr>
        <w:jc w:val="both"/>
      </w:pPr>
    </w:p>
    <w:p w:rsidR="00E11C16" w:rsidRDefault="00E11C16">
      <w:pPr>
        <w:ind w:left="720" w:hanging="720"/>
        <w:jc w:val="both"/>
      </w:pPr>
      <w:r>
        <w:t>4.2</w:t>
      </w:r>
      <w:r>
        <w:tab/>
        <w:t xml:space="preserve">The Employer further confirms that its officials shall not favor any prospective bidder in any form that could afford an undue advantage to that particular bidder in the bidding process and contract administration and will treat all Bidders alike. </w:t>
      </w:r>
    </w:p>
    <w:p w:rsidR="00E11C16" w:rsidRDefault="00E11C16">
      <w:pPr>
        <w:jc w:val="both"/>
      </w:pPr>
    </w:p>
    <w:p w:rsidR="00E11C16" w:rsidRDefault="00E11C16">
      <w:pPr>
        <w:ind w:left="720" w:hanging="720"/>
        <w:jc w:val="both"/>
      </w:pPr>
      <w:r>
        <w:t>4.3</w:t>
      </w:r>
      <w:r>
        <w:tab/>
        <w:t>Officials of the Employer, who may have observed or noticed or have reasonable suspicion shall report to the head of the employing agency or an appropriate government office any violation or attempted violation of clauses 4.1 and 4.2.</w:t>
      </w:r>
    </w:p>
    <w:p w:rsidR="00E11C16" w:rsidRDefault="00E11C16">
      <w:pPr>
        <w:ind w:left="720" w:hanging="720"/>
        <w:jc w:val="both"/>
      </w:pPr>
    </w:p>
    <w:p w:rsidR="00E11C16" w:rsidRDefault="00E11C16">
      <w:pPr>
        <w:ind w:left="720" w:hanging="720"/>
        <w:jc w:val="both"/>
        <w:rPr>
          <w:b/>
          <w:bCs/>
        </w:rPr>
      </w:pPr>
      <w:r>
        <w:t>4.4</w:t>
      </w:r>
      <w:r>
        <w:tab/>
        <w:t xml:space="preserve">Following report on violation of clauses 4.1 and 4.2 by official (s), through any source, necessary disciplinary proceedings, or any other action as deemed fit, including criminal proceedings shall be initiated by the Employer and such a person shall be debarred from further dealings related to the bidding process and contract administration. </w:t>
      </w:r>
    </w:p>
    <w:p w:rsidR="00E11C16" w:rsidRDefault="00E11C16">
      <w:pPr>
        <w:jc w:val="both"/>
        <w:rPr>
          <w:b/>
          <w:bCs/>
        </w:rPr>
      </w:pPr>
    </w:p>
    <w:p w:rsidR="00E11C16" w:rsidRDefault="00E11C16">
      <w:pPr>
        <w:jc w:val="both"/>
      </w:pPr>
      <w:r>
        <w:rPr>
          <w:b/>
          <w:bCs/>
        </w:rPr>
        <w:t>5.</w:t>
      </w:r>
      <w:r>
        <w:rPr>
          <w:b/>
          <w:bCs/>
        </w:rPr>
        <w:tab/>
        <w:t>Commitments of Bidders</w:t>
      </w:r>
    </w:p>
    <w:p w:rsidR="00E11C16" w:rsidRDefault="00E11C16">
      <w:pPr>
        <w:jc w:val="both"/>
      </w:pPr>
    </w:p>
    <w:p w:rsidR="00E11C16" w:rsidRDefault="00E11C16">
      <w:pPr>
        <w:ind w:left="720" w:hanging="720"/>
        <w:jc w:val="both"/>
      </w:pPr>
      <w:r>
        <w:tab/>
        <w:t>The Bidder commits himself/herself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 :-</w:t>
      </w:r>
    </w:p>
    <w:p w:rsidR="00E11C16" w:rsidRDefault="00E11C16">
      <w:pPr>
        <w:jc w:val="both"/>
      </w:pPr>
    </w:p>
    <w:p w:rsidR="00E11C16" w:rsidRDefault="00E11C16">
      <w:pPr>
        <w:ind w:left="720" w:hanging="720"/>
        <w:jc w:val="both"/>
      </w:pPr>
      <w:r>
        <w:t>5.1</w:t>
      </w:r>
      <w:r>
        <w:tab/>
        <w:t>The Bidder shall not offer, directly or through intermediaries, any bribe, gift, consideration, reward, favor, 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 administration.</w:t>
      </w:r>
    </w:p>
    <w:p w:rsidR="00E11C16" w:rsidRDefault="00E11C16">
      <w:pPr>
        <w:jc w:val="both"/>
      </w:pPr>
    </w:p>
    <w:p w:rsidR="00E11C16" w:rsidRDefault="00E11C16">
      <w:pPr>
        <w:ind w:left="720" w:hanging="720"/>
        <w:jc w:val="both"/>
      </w:pPr>
      <w:r>
        <w:t>5.2</w:t>
      </w:r>
      <w:r>
        <w:tab/>
        <w:t>The Bidder shall not collude with other parties interested in the contract to manipulate in whatsoever form or manner, the bidding process and contract administration.</w:t>
      </w:r>
    </w:p>
    <w:p w:rsidR="00E11C16" w:rsidRDefault="00E11C16">
      <w:pPr>
        <w:ind w:left="720" w:hanging="720"/>
        <w:jc w:val="both"/>
      </w:pPr>
    </w:p>
    <w:p w:rsidR="00E11C16" w:rsidRDefault="00E11C16">
      <w:pPr>
        <w:ind w:left="720" w:hanging="720"/>
        <w:jc w:val="both"/>
      </w:pPr>
      <w:r>
        <w:t>5.3</w:t>
      </w:r>
      <w:r>
        <w:tab/>
        <w:t>If the bidder(s) have observed or noticed or have reasonable suspicion that the provisions of the IP have been violated by the procuring agency or other bidders, the bidder shall report such violations to the head of the procuring agency.</w:t>
      </w:r>
    </w:p>
    <w:p w:rsidR="00E11C16" w:rsidRDefault="00E11C16">
      <w:pPr>
        <w:jc w:val="both"/>
      </w:pPr>
    </w:p>
    <w:p w:rsidR="00E11C16" w:rsidRDefault="00E11C16">
      <w:pPr>
        <w:jc w:val="both"/>
      </w:pPr>
      <w:r>
        <w:rPr>
          <w:b/>
          <w:bCs/>
        </w:rPr>
        <w:t>6.</w:t>
      </w:r>
      <w:r>
        <w:rPr>
          <w:b/>
          <w:bCs/>
        </w:rPr>
        <w:tab/>
        <w:t>Sanctions for Violation:</w:t>
      </w:r>
    </w:p>
    <w:p w:rsidR="00E11C16" w:rsidRDefault="00E11C16">
      <w:pPr>
        <w:jc w:val="both"/>
      </w:pPr>
    </w:p>
    <w:p w:rsidR="00E11C16" w:rsidRDefault="00E11C16">
      <w:pPr>
        <w:jc w:val="both"/>
      </w:pPr>
      <w:r>
        <w:t xml:space="preserve">The breach of any of the aforesaid provisions shall result in administrative charges or penal actions as per the relevant rules and laws. </w:t>
      </w:r>
    </w:p>
    <w:p w:rsidR="00E11C16" w:rsidRDefault="00E11C16">
      <w:pPr>
        <w:ind w:left="720"/>
        <w:jc w:val="both"/>
      </w:pPr>
    </w:p>
    <w:p w:rsidR="00E11C16" w:rsidRDefault="00E11C16">
      <w:pPr>
        <w:ind w:left="720" w:hanging="720"/>
        <w:jc w:val="both"/>
      </w:pPr>
      <w:r>
        <w:t>6.1</w:t>
      </w:r>
      <w:r>
        <w:tab/>
        <w:t xml:space="preserve">The breach of the IP or commission of any offence (forgery, providing false information, mis-representation, providing false/fake documents, bid rigging, bid steering or coercion) by the Bidder, or any one employed by him, or acting on his/her behalf (whether with or without the knowledge of the Bidder), shall be dealt </w:t>
      </w:r>
      <w:r>
        <w:lastRenderedPageBreak/>
        <w:t>with as per the terms and conditions of the contract and other provisions of the relevant laws, including De-barment Rules.</w:t>
      </w:r>
    </w:p>
    <w:p w:rsidR="00E11C16" w:rsidRDefault="00E11C16">
      <w:pPr>
        <w:ind w:left="720" w:hanging="720"/>
        <w:jc w:val="both"/>
      </w:pPr>
    </w:p>
    <w:p w:rsidR="00E11C16" w:rsidRDefault="00E11C16">
      <w:pPr>
        <w:ind w:left="720" w:hanging="720"/>
        <w:jc w:val="both"/>
      </w:pPr>
      <w:r>
        <w:t>6.2</w:t>
      </w:r>
      <w:r>
        <w:tab/>
        <w:t>The breach of the IP or commission of any offence by the officials of the procuring agency shall be dealt with as per the rules and laws of the land in vogue.</w:t>
      </w:r>
    </w:p>
    <w:p w:rsidR="00E11C16" w:rsidRDefault="00E11C16">
      <w:pPr>
        <w:ind w:left="720" w:hanging="720"/>
        <w:jc w:val="both"/>
      </w:pPr>
    </w:p>
    <w:p w:rsidR="00E11C16" w:rsidRDefault="00E11C16">
      <w:pPr>
        <w:jc w:val="both"/>
      </w:pPr>
    </w:p>
    <w:p w:rsidR="00E11C16" w:rsidRDefault="00E11C16">
      <w:pPr>
        <w:jc w:val="both"/>
      </w:pPr>
      <w:r>
        <w:rPr>
          <w:b/>
          <w:bCs/>
        </w:rPr>
        <w:t>7.</w:t>
      </w:r>
      <w:r>
        <w:rPr>
          <w:b/>
          <w:bCs/>
        </w:rPr>
        <w:tab/>
        <w:t>Monitoring and Administration:</w:t>
      </w:r>
    </w:p>
    <w:p w:rsidR="00E11C16" w:rsidRDefault="00E11C16">
      <w:pPr>
        <w:jc w:val="both"/>
      </w:pPr>
    </w:p>
    <w:p w:rsidR="00E11C16" w:rsidRDefault="00E11C16">
      <w:pPr>
        <w:ind w:left="720" w:hanging="720"/>
        <w:jc w:val="both"/>
      </w:pPr>
      <w:r>
        <w:t>7.1</w:t>
      </w:r>
      <w:r>
        <w:tab/>
        <w:t xml:space="preserve">The respective procuring agency shall be responsible for administration and monitoring of the IP as per the relevant laws. </w:t>
      </w:r>
    </w:p>
    <w:p w:rsidR="00E11C16" w:rsidRDefault="00E11C16">
      <w:pPr>
        <w:ind w:left="720" w:hanging="720"/>
        <w:jc w:val="both"/>
      </w:pPr>
    </w:p>
    <w:p w:rsidR="00E11C16" w:rsidRDefault="00E11C16">
      <w:pPr>
        <w:ind w:left="720" w:hanging="720"/>
        <w:jc w:val="both"/>
        <w:rPr>
          <w:b/>
          <w:bCs/>
        </w:rPr>
      </w:pPr>
      <w:r>
        <w:t>7.2</w:t>
      </w:r>
      <w:r>
        <w:tab/>
        <w:t>The bidder shall have the right to appeal as per the arbitration mechanism contained in the relevant rules.</w:t>
      </w:r>
    </w:p>
    <w:p w:rsidR="00E11C16" w:rsidRDefault="00E11C16">
      <w:pPr>
        <w:jc w:val="both"/>
        <w:rPr>
          <w:b/>
          <w:bCs/>
        </w:rPr>
      </w:pPr>
    </w:p>
    <w:p w:rsidR="00E11C16" w:rsidRDefault="00E11C16">
      <w:pPr>
        <w:jc w:val="both"/>
        <w:rPr>
          <w:rFonts w:eastAsia="Batang"/>
        </w:rPr>
      </w:pPr>
      <w:r>
        <w:rPr>
          <w:rFonts w:eastAsia="Batang"/>
        </w:rPr>
        <w:t xml:space="preserve">We, hereby declare that we have read and understood the clauses of this agreement and shall abide by it. </w:t>
      </w:r>
    </w:p>
    <w:p w:rsidR="00E11C16" w:rsidRDefault="00E11C16">
      <w:pPr>
        <w:jc w:val="both"/>
        <w:rPr>
          <w:rFonts w:eastAsia="Batang"/>
        </w:rPr>
      </w:pPr>
    </w:p>
    <w:p w:rsidR="00E11C16" w:rsidRDefault="00E11C16">
      <w:pPr>
        <w:jc w:val="both"/>
      </w:pPr>
      <w:r>
        <w:t xml:space="preserve">The parties hereby sign this </w:t>
      </w:r>
      <w:r>
        <w:rPr>
          <w:bCs/>
          <w:color w:val="000000"/>
        </w:rPr>
        <w:t>Integrity</w:t>
      </w:r>
      <w:r w:rsidR="00B05D08">
        <w:rPr>
          <w:bCs/>
          <w:color w:val="000000"/>
        </w:rPr>
        <w:t xml:space="preserve"> </w:t>
      </w:r>
      <w:r>
        <w:rPr>
          <w:bCs/>
          <w:color w:val="000000"/>
        </w:rPr>
        <w:t>Pact</w:t>
      </w:r>
      <w:r>
        <w:t xml:space="preserve"> at </w:t>
      </w:r>
      <w:r>
        <w:rPr>
          <w:i/>
          <w:sz w:val="20"/>
          <w:szCs w:val="20"/>
        </w:rPr>
        <w:t>(place)</w:t>
      </w:r>
      <w:r>
        <w:t xml:space="preserve"> ____________ on </w:t>
      </w:r>
      <w:r>
        <w:rPr>
          <w:i/>
          <w:sz w:val="20"/>
          <w:szCs w:val="20"/>
        </w:rPr>
        <w:t xml:space="preserve">(date) </w:t>
      </w:r>
      <w:r>
        <w:rPr>
          <w:i/>
        </w:rPr>
        <w:t>__________</w:t>
      </w:r>
    </w:p>
    <w:p w:rsidR="00E11C16" w:rsidRDefault="00E11C16">
      <w:pPr>
        <w:jc w:val="both"/>
      </w:pPr>
    </w:p>
    <w:p w:rsidR="00E11C16" w:rsidRDefault="00E11C16">
      <w:pPr>
        <w:jc w:val="both"/>
      </w:pPr>
    </w:p>
    <w:p w:rsidR="00E11C16" w:rsidRDefault="00E11C16">
      <w:pPr>
        <w:jc w:val="both"/>
      </w:pPr>
    </w:p>
    <w:p w:rsidR="00E11C16" w:rsidRDefault="00D12773">
      <w:pPr>
        <w:jc w:val="both"/>
        <w:rPr>
          <w:lang w:eastAsia="en-US"/>
        </w:rPr>
      </w:pPr>
      <w:r>
        <w:pict>
          <v:shape id="_x0000_s1033" type="#_x0000_t202" style="position:absolute;left:0;text-align:left;margin-left:22.85pt;margin-top:10.1pt;width:47.15pt;height:51.8pt;z-index:251652608;mso-wrap-distance-left:9.05pt;mso-wrap-distance-right:9.05pt">
            <v:fill color2="black"/>
            <v:textbox>
              <w:txbxContent>
                <w:p w:rsidR="00DB29CE" w:rsidRDefault="00DB29CE">
                  <w:pPr>
                    <w:jc w:val="center"/>
                  </w:pPr>
                  <w:r>
                    <w:t>Affix Legal Stamp</w:t>
                  </w:r>
                </w:p>
              </w:txbxContent>
            </v:textbox>
          </v:shape>
        </w:pict>
      </w:r>
      <w:r>
        <w:pict>
          <v:shape id="_x0000_s1034" type="#_x0000_t202" style="position:absolute;left:0;text-align:left;margin-left:319.45pt;margin-top:10.1pt;width:47.15pt;height:51.8pt;z-index:251653632;mso-wrap-distance-left:9.05pt;mso-wrap-distance-right:9.05pt">
            <v:fill color2="black"/>
            <v:textbox>
              <w:txbxContent>
                <w:p w:rsidR="00DB29CE" w:rsidRDefault="00DB29CE">
                  <w:pPr>
                    <w:jc w:val="center"/>
                  </w:pPr>
                  <w:r>
                    <w:t>Affix Legal Stamp</w:t>
                  </w:r>
                </w:p>
              </w:txbxContent>
            </v:textbox>
          </v:shape>
        </w:pict>
      </w: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r>
        <w:t xml:space="preserve">EMPLOYER </w:t>
      </w:r>
      <w:r>
        <w:tab/>
      </w:r>
      <w:r>
        <w:tab/>
      </w:r>
      <w:r>
        <w:tab/>
      </w:r>
      <w:r>
        <w:tab/>
      </w:r>
      <w:r>
        <w:tab/>
      </w:r>
      <w:r>
        <w:tab/>
        <w:t>BIDDER/REPRESENTATIVE</w:t>
      </w:r>
    </w:p>
    <w:p w:rsidR="00E11C16" w:rsidRDefault="00D12773">
      <w:pPr>
        <w:jc w:val="both"/>
      </w:pPr>
      <w:r>
        <w:pict>
          <v:shape id="_x0000_s1027" type="#_x0000_t202" style="position:absolute;left:0;text-align:left;margin-left:-22.45pt;margin-top:13.85pt;width:206.85pt;height:28.4pt;z-index:251647488;mso-wrap-distance-left:0;mso-wrap-distance-right:9.05pt" stroked="f">
            <v:fill opacity="0" color2="black"/>
            <v:textbox inset="0,0,0,0">
              <w:txbxContent>
                <w:tbl>
                  <w:tblPr>
                    <w:tblW w:w="4242" w:type="dxa"/>
                    <w:tblInd w:w="108" w:type="dxa"/>
                    <w:tblLayout w:type="fixed"/>
                    <w:tblLook w:val="0000"/>
                  </w:tblPr>
                  <w:tblGrid>
                    <w:gridCol w:w="805"/>
                    <w:gridCol w:w="358"/>
                    <w:gridCol w:w="358"/>
                    <w:gridCol w:w="358"/>
                    <w:gridCol w:w="268"/>
                    <w:gridCol w:w="268"/>
                    <w:gridCol w:w="268"/>
                    <w:gridCol w:w="268"/>
                    <w:gridCol w:w="268"/>
                    <w:gridCol w:w="268"/>
                    <w:gridCol w:w="268"/>
                    <w:gridCol w:w="487"/>
                  </w:tblGrid>
                  <w:tr w:rsidR="00DB29CE" w:rsidTr="00582108">
                    <w:trPr>
                      <w:trHeight w:val="379"/>
                    </w:trPr>
                    <w:tc>
                      <w:tcPr>
                        <w:tcW w:w="805" w:type="dxa"/>
                        <w:shd w:val="clear" w:color="auto" w:fill="auto"/>
                      </w:tcPr>
                      <w:p w:rsidR="00DB29CE" w:rsidRDefault="00DB29CE">
                        <w:r>
                          <w:t>CID :</w:t>
                        </w:r>
                      </w:p>
                    </w:tc>
                    <w:tc>
                      <w:tcPr>
                        <w:tcW w:w="35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35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35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6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6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6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6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6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6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68"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487" w:type="dxa"/>
                        <w:tcBorders>
                          <w:top w:val="single" w:sz="4" w:space="0" w:color="000000"/>
                          <w:left w:val="single" w:sz="4" w:space="0" w:color="000000"/>
                          <w:bottom w:val="single" w:sz="4" w:space="0" w:color="000000"/>
                          <w:right w:val="single" w:sz="4" w:space="0" w:color="000000"/>
                        </w:tcBorders>
                        <w:shd w:val="clear" w:color="auto" w:fill="auto"/>
                      </w:tcPr>
                      <w:p w:rsidR="00DB29CE" w:rsidRDefault="00DB29CE">
                        <w:pPr>
                          <w:snapToGrid w:val="0"/>
                          <w:jc w:val="both"/>
                        </w:pPr>
                      </w:p>
                    </w:tc>
                  </w:tr>
                </w:tbl>
                <w:p w:rsidR="00DB29CE" w:rsidRDefault="00DB29CE"/>
              </w:txbxContent>
            </v:textbox>
            <w10:wrap type="square"/>
          </v:shape>
        </w:pict>
      </w:r>
    </w:p>
    <w:p w:rsidR="00E11C16" w:rsidRDefault="00E11C16">
      <w:pPr>
        <w:rPr>
          <w:sz w:val="2"/>
        </w:rPr>
      </w:pPr>
    </w:p>
    <w:tbl>
      <w:tblPr>
        <w:tblW w:w="0" w:type="auto"/>
        <w:tblInd w:w="108" w:type="dxa"/>
        <w:tblLayout w:type="fixed"/>
        <w:tblLook w:val="0000"/>
      </w:tblPr>
      <w:tblGrid>
        <w:gridCol w:w="810"/>
        <w:gridCol w:w="360"/>
        <w:gridCol w:w="360"/>
        <w:gridCol w:w="360"/>
        <w:gridCol w:w="270"/>
        <w:gridCol w:w="270"/>
        <w:gridCol w:w="270"/>
        <w:gridCol w:w="270"/>
        <w:gridCol w:w="270"/>
        <w:gridCol w:w="270"/>
        <w:gridCol w:w="270"/>
        <w:gridCol w:w="490"/>
      </w:tblGrid>
      <w:tr w:rsidR="00E11C16">
        <w:tc>
          <w:tcPr>
            <w:tcW w:w="810" w:type="dxa"/>
            <w:shd w:val="clear" w:color="auto" w:fill="auto"/>
          </w:tcPr>
          <w:p w:rsidR="00E11C16" w:rsidRDefault="00E11C16">
            <w:r>
              <w:t>CID :</w:t>
            </w:r>
          </w:p>
        </w:tc>
        <w:tc>
          <w:tcPr>
            <w:tcW w:w="36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36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36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49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jc w:val="both"/>
            </w:pPr>
          </w:p>
        </w:tc>
      </w:tr>
    </w:tbl>
    <w:p w:rsidR="00E11C16" w:rsidRDefault="00E11C16">
      <w:pPr>
        <w:jc w:val="both"/>
      </w:pPr>
      <w:r>
        <w:tab/>
      </w:r>
      <w:r>
        <w:tab/>
      </w:r>
      <w:r>
        <w:tab/>
      </w:r>
      <w:r>
        <w:tab/>
      </w:r>
      <w:r>
        <w:tab/>
      </w: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r>
        <w:t>Witness: _________________</w:t>
      </w:r>
      <w:r>
        <w:tab/>
      </w:r>
      <w:r>
        <w:tab/>
        <w:t xml:space="preserve">            Witness: ___________________</w:t>
      </w:r>
    </w:p>
    <w:p w:rsidR="00E11C16" w:rsidRDefault="00E11C16">
      <w:pPr>
        <w:jc w:val="both"/>
      </w:pPr>
    </w:p>
    <w:p w:rsidR="00E11C16" w:rsidRDefault="00E11C16">
      <w:pPr>
        <w:jc w:val="both"/>
      </w:pPr>
      <w:r>
        <w:t>Name:</w:t>
      </w:r>
      <w:r>
        <w:tab/>
      </w:r>
      <w:r>
        <w:tab/>
      </w:r>
      <w:r>
        <w:tab/>
      </w:r>
      <w:r>
        <w:tab/>
      </w:r>
      <w:r>
        <w:tab/>
      </w:r>
      <w:r>
        <w:tab/>
      </w:r>
      <w:r>
        <w:tab/>
        <w:t>Name:</w:t>
      </w:r>
    </w:p>
    <w:p w:rsidR="00E11C16" w:rsidRDefault="00E11C16">
      <w:pPr>
        <w:jc w:val="both"/>
      </w:pPr>
    </w:p>
    <w:p w:rsidR="00E11C16" w:rsidRDefault="00D12773">
      <w:pPr>
        <w:rPr>
          <w:sz w:val="2"/>
        </w:rPr>
      </w:pPr>
      <w:r w:rsidRPr="00D12773">
        <w:pict>
          <v:shape id="_x0000_s1028" type="#_x0000_t202" style="position:absolute;margin-left:-14.95pt;margin-top:.05pt;width:206.85pt;height:14.15pt;z-index:251648512;mso-wrap-distance-left:0;mso-wrap-distance-right:9.05pt" stroked="f">
            <v:fill opacity="0" color2="black"/>
            <v:textbox inset="0,0,0,0">
              <w:txbxContent>
                <w:tbl>
                  <w:tblPr>
                    <w:tblW w:w="0" w:type="auto"/>
                    <w:tblInd w:w="108" w:type="dxa"/>
                    <w:tblLayout w:type="fixed"/>
                    <w:tblLook w:val="0000"/>
                  </w:tblPr>
                  <w:tblGrid>
                    <w:gridCol w:w="777"/>
                    <w:gridCol w:w="346"/>
                    <w:gridCol w:w="346"/>
                    <w:gridCol w:w="346"/>
                    <w:gridCol w:w="259"/>
                    <w:gridCol w:w="259"/>
                    <w:gridCol w:w="259"/>
                    <w:gridCol w:w="259"/>
                    <w:gridCol w:w="259"/>
                    <w:gridCol w:w="259"/>
                    <w:gridCol w:w="259"/>
                    <w:gridCol w:w="470"/>
                  </w:tblGrid>
                  <w:tr w:rsidR="00DB29CE" w:rsidTr="00582108">
                    <w:trPr>
                      <w:trHeight w:val="278"/>
                    </w:trPr>
                    <w:tc>
                      <w:tcPr>
                        <w:tcW w:w="777" w:type="dxa"/>
                        <w:shd w:val="clear" w:color="auto" w:fill="auto"/>
                      </w:tcPr>
                      <w:p w:rsidR="00DB29CE" w:rsidRDefault="00DB29CE">
                        <w:r>
                          <w:t>CID :</w:t>
                        </w:r>
                      </w:p>
                    </w:tc>
                    <w:tc>
                      <w:tcPr>
                        <w:tcW w:w="346"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346"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346"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59"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59"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59"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59"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59"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59"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259" w:type="dxa"/>
                        <w:tcBorders>
                          <w:top w:val="single" w:sz="4" w:space="0" w:color="000000"/>
                          <w:left w:val="single" w:sz="4" w:space="0" w:color="000000"/>
                          <w:bottom w:val="single" w:sz="4" w:space="0" w:color="000000"/>
                        </w:tcBorders>
                        <w:shd w:val="clear" w:color="auto" w:fill="auto"/>
                      </w:tcPr>
                      <w:p w:rsidR="00DB29CE" w:rsidRDefault="00DB29CE">
                        <w:pPr>
                          <w:snapToGrid w:val="0"/>
                          <w:jc w:val="both"/>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DB29CE" w:rsidRDefault="00DB29CE">
                        <w:pPr>
                          <w:snapToGrid w:val="0"/>
                          <w:jc w:val="both"/>
                        </w:pPr>
                      </w:p>
                    </w:tc>
                  </w:tr>
                </w:tbl>
                <w:p w:rsidR="00DB29CE" w:rsidRDefault="00DB29CE"/>
              </w:txbxContent>
            </v:textbox>
            <w10:wrap type="square"/>
          </v:shape>
        </w:pict>
      </w:r>
    </w:p>
    <w:tbl>
      <w:tblPr>
        <w:tblW w:w="0" w:type="auto"/>
        <w:tblInd w:w="108" w:type="dxa"/>
        <w:tblLayout w:type="fixed"/>
        <w:tblLook w:val="0000"/>
      </w:tblPr>
      <w:tblGrid>
        <w:gridCol w:w="810"/>
        <w:gridCol w:w="360"/>
        <w:gridCol w:w="360"/>
        <w:gridCol w:w="360"/>
        <w:gridCol w:w="270"/>
        <w:gridCol w:w="270"/>
        <w:gridCol w:w="270"/>
        <w:gridCol w:w="270"/>
        <w:gridCol w:w="270"/>
        <w:gridCol w:w="270"/>
        <w:gridCol w:w="270"/>
        <w:gridCol w:w="490"/>
      </w:tblGrid>
      <w:tr w:rsidR="00E11C16">
        <w:tc>
          <w:tcPr>
            <w:tcW w:w="810" w:type="dxa"/>
            <w:shd w:val="clear" w:color="auto" w:fill="auto"/>
          </w:tcPr>
          <w:p w:rsidR="00E11C16" w:rsidRDefault="00E11C16">
            <w:r>
              <w:t>CID :</w:t>
            </w:r>
          </w:p>
        </w:tc>
        <w:tc>
          <w:tcPr>
            <w:tcW w:w="36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36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36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270" w:type="dxa"/>
            <w:tcBorders>
              <w:top w:val="single" w:sz="4" w:space="0" w:color="000000"/>
              <w:left w:val="single" w:sz="4" w:space="0" w:color="000000"/>
              <w:bottom w:val="single" w:sz="4" w:space="0" w:color="000000"/>
            </w:tcBorders>
            <w:shd w:val="clear" w:color="auto" w:fill="auto"/>
          </w:tcPr>
          <w:p w:rsidR="00E11C16" w:rsidRDefault="00E11C16">
            <w:pPr>
              <w:snapToGrid w:val="0"/>
              <w:jc w:val="both"/>
            </w:pPr>
          </w:p>
        </w:tc>
        <w:tc>
          <w:tcPr>
            <w:tcW w:w="49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jc w:val="both"/>
            </w:pPr>
          </w:p>
        </w:tc>
      </w:tr>
    </w:tbl>
    <w:p w:rsidR="00E11C16" w:rsidRDefault="00E11C16">
      <w:pPr>
        <w:jc w:val="both"/>
        <w:rPr>
          <w:szCs w:val="32"/>
        </w:rPr>
      </w:pPr>
      <w:r>
        <w:br/>
      </w:r>
    </w:p>
    <w:p w:rsidR="00E11C16" w:rsidRDefault="00E11C16">
      <w:pPr>
        <w:pStyle w:val="Heading1"/>
        <w:keepNext w:val="0"/>
        <w:keepLines w:val="0"/>
        <w:pageBreakBefore/>
        <w:rPr>
          <w:sz w:val="22"/>
          <w:szCs w:val="22"/>
        </w:rPr>
      </w:pPr>
      <w:bookmarkStart w:id="13" w:name="__RefHeading__8395_1309103670"/>
      <w:bookmarkStart w:id="14" w:name="__RefHeading___Toc425940436"/>
      <w:bookmarkStart w:id="15" w:name="__RefHeading__19466_1309103670"/>
      <w:bookmarkStart w:id="16" w:name="__RefHeading___Toc443651421"/>
      <w:bookmarkEnd w:id="13"/>
      <w:bookmarkEnd w:id="14"/>
      <w:bookmarkEnd w:id="15"/>
      <w:bookmarkEnd w:id="16"/>
      <w:r>
        <w:rPr>
          <w:rFonts w:ascii="Times New Roman" w:hAnsi="Times New Roman" w:cs="Times New Roman"/>
          <w:szCs w:val="32"/>
        </w:rPr>
        <w:lastRenderedPageBreak/>
        <w:t>Section 4.  Financial Proposal - Standard Forms</w:t>
      </w:r>
    </w:p>
    <w:p w:rsidR="00E11C16" w:rsidRDefault="00E11C16">
      <w:pPr>
        <w:jc w:val="both"/>
        <w:rPr>
          <w:sz w:val="22"/>
          <w:szCs w:val="22"/>
        </w:rPr>
      </w:pPr>
    </w:p>
    <w:p w:rsidR="00E11C16" w:rsidRDefault="00E11C16">
      <w:pPr>
        <w:jc w:val="both"/>
        <w:rPr>
          <w:sz w:val="22"/>
          <w:szCs w:val="22"/>
        </w:rPr>
      </w:pPr>
      <w:r>
        <w:rPr>
          <w:bCs/>
          <w:sz w:val="22"/>
          <w:szCs w:val="22"/>
        </w:rPr>
        <w:t>[</w:t>
      </w:r>
      <w:r>
        <w:rPr>
          <w:bCs/>
          <w:i/>
          <w:iCs/>
          <w:sz w:val="22"/>
          <w:szCs w:val="22"/>
        </w:rPr>
        <w:t xml:space="preserve">Comments in brackets </w:t>
      </w:r>
      <w:r>
        <w:rPr>
          <w:bCs/>
          <w:sz w:val="22"/>
          <w:szCs w:val="22"/>
        </w:rPr>
        <w:t>[  ]</w:t>
      </w:r>
      <w:r>
        <w:rPr>
          <w:bCs/>
          <w:i/>
          <w:iCs/>
          <w:sz w:val="22"/>
          <w:szCs w:val="22"/>
        </w:rPr>
        <w:t xml:space="preserve"> provide guidance to the Consultants for the preparation of their Financial Proposals; they should not appear on the Financial Proposals to be submitted.</w:t>
      </w:r>
      <w:r>
        <w:rPr>
          <w:bCs/>
          <w:sz w:val="22"/>
          <w:szCs w:val="22"/>
        </w:rPr>
        <w:t>]</w:t>
      </w:r>
    </w:p>
    <w:p w:rsidR="00E11C16" w:rsidRDefault="00E11C16">
      <w:pPr>
        <w:ind w:left="720" w:hanging="720"/>
        <w:jc w:val="both"/>
        <w:rPr>
          <w:sz w:val="22"/>
          <w:szCs w:val="22"/>
        </w:rPr>
      </w:pPr>
    </w:p>
    <w:p w:rsidR="00E11C16" w:rsidRDefault="00E11C16">
      <w:pPr>
        <w:jc w:val="both"/>
        <w:rPr>
          <w:sz w:val="22"/>
          <w:szCs w:val="22"/>
        </w:rPr>
      </w:pPr>
      <w:r>
        <w:rPr>
          <w:sz w:val="22"/>
          <w:szCs w:val="22"/>
        </w:rPr>
        <w:t>Financial Proposal Standard Forms shall be used for the preparation of the Financial Proposal according to the instructions provided under paragraph 14 of Section 2.  Such Forms are to be used whichever is the selection method indicated in the fourth paragraph of the Letter of Invitation.</w:t>
      </w:r>
    </w:p>
    <w:p w:rsidR="00E11C16" w:rsidRDefault="00E11C16">
      <w:pPr>
        <w:jc w:val="both"/>
        <w:rPr>
          <w:sz w:val="22"/>
          <w:szCs w:val="22"/>
        </w:rPr>
      </w:pPr>
    </w:p>
    <w:p w:rsidR="00E11C16" w:rsidRDefault="00E11C16">
      <w:pPr>
        <w:jc w:val="both"/>
        <w:rPr>
          <w:sz w:val="22"/>
          <w:szCs w:val="22"/>
        </w:rPr>
      </w:pPr>
      <w:r>
        <w:rPr>
          <w:sz w:val="22"/>
          <w:szCs w:val="22"/>
        </w:rPr>
        <w:t>[</w:t>
      </w:r>
      <w:r>
        <w:rPr>
          <w:i/>
          <w:iCs/>
          <w:sz w:val="22"/>
          <w:szCs w:val="22"/>
        </w:rPr>
        <w:t>The Appendix “Financial Negotiations - Breakdown of Remuneration Rates” is only to be  used for financial negotiations when Quality-Based Selection, Selection Based on Qualifications, or the Single-Source Selection method is adopted, according to the indications provided under paragraph 24 of Section 2.</w:t>
      </w:r>
      <w:r>
        <w:rPr>
          <w:sz w:val="22"/>
          <w:szCs w:val="22"/>
        </w:rPr>
        <w:t xml:space="preserve">] </w:t>
      </w:r>
    </w:p>
    <w:p w:rsidR="00E11C16" w:rsidRDefault="00E11C16">
      <w:pPr>
        <w:ind w:left="720" w:hanging="720"/>
        <w:jc w:val="both"/>
        <w:rPr>
          <w:sz w:val="22"/>
          <w:szCs w:val="22"/>
        </w:rPr>
      </w:pPr>
    </w:p>
    <w:p w:rsidR="00E11C16" w:rsidRDefault="00E11C16">
      <w:pPr>
        <w:ind w:left="720" w:hanging="720"/>
        <w:jc w:val="both"/>
        <w:rPr>
          <w:sz w:val="22"/>
          <w:szCs w:val="22"/>
        </w:rPr>
      </w:pPr>
    </w:p>
    <w:p w:rsidR="00E11C16" w:rsidRDefault="00E11C16">
      <w:pPr>
        <w:ind w:left="720" w:hanging="720"/>
        <w:jc w:val="both"/>
        <w:rPr>
          <w:sz w:val="22"/>
          <w:szCs w:val="22"/>
        </w:rPr>
      </w:pPr>
    </w:p>
    <w:p w:rsidR="00E11C16" w:rsidRDefault="00E11C16">
      <w:pPr>
        <w:ind w:left="1080" w:hanging="1080"/>
        <w:jc w:val="both"/>
        <w:rPr>
          <w:sz w:val="22"/>
          <w:szCs w:val="22"/>
        </w:rPr>
      </w:pPr>
      <w:r>
        <w:rPr>
          <w:sz w:val="22"/>
          <w:szCs w:val="22"/>
        </w:rPr>
        <w:t>FIN-1</w:t>
      </w:r>
      <w:r>
        <w:rPr>
          <w:sz w:val="22"/>
          <w:szCs w:val="22"/>
        </w:rPr>
        <w:tab/>
        <w:t>Financial Proposal Submission Form</w:t>
      </w:r>
    </w:p>
    <w:p w:rsidR="00E11C16" w:rsidRDefault="00E11C16">
      <w:pPr>
        <w:ind w:left="540" w:hanging="540"/>
        <w:jc w:val="both"/>
        <w:rPr>
          <w:sz w:val="22"/>
          <w:szCs w:val="22"/>
        </w:rPr>
      </w:pPr>
    </w:p>
    <w:p w:rsidR="00E11C16" w:rsidRDefault="00E11C16">
      <w:pPr>
        <w:ind w:left="1080" w:hanging="1080"/>
        <w:jc w:val="both"/>
        <w:rPr>
          <w:sz w:val="22"/>
          <w:szCs w:val="22"/>
        </w:rPr>
      </w:pPr>
      <w:r>
        <w:rPr>
          <w:sz w:val="22"/>
          <w:szCs w:val="22"/>
        </w:rPr>
        <w:t>FIN-2</w:t>
      </w:r>
      <w:r>
        <w:rPr>
          <w:sz w:val="22"/>
          <w:szCs w:val="22"/>
        </w:rPr>
        <w:tab/>
        <w:t>Summary of Costs</w:t>
      </w:r>
    </w:p>
    <w:p w:rsidR="00E11C16" w:rsidRDefault="00E11C16">
      <w:pPr>
        <w:ind w:left="540" w:hanging="540"/>
        <w:jc w:val="both"/>
        <w:rPr>
          <w:sz w:val="22"/>
          <w:szCs w:val="22"/>
        </w:rPr>
      </w:pPr>
    </w:p>
    <w:p w:rsidR="00E11C16" w:rsidRDefault="00E11C16">
      <w:pPr>
        <w:ind w:left="1080" w:hanging="1080"/>
        <w:jc w:val="both"/>
        <w:rPr>
          <w:sz w:val="22"/>
          <w:szCs w:val="22"/>
        </w:rPr>
      </w:pPr>
      <w:r>
        <w:rPr>
          <w:sz w:val="22"/>
          <w:szCs w:val="22"/>
        </w:rPr>
        <w:t>FIN-3</w:t>
      </w:r>
      <w:r>
        <w:rPr>
          <w:sz w:val="22"/>
          <w:szCs w:val="22"/>
        </w:rPr>
        <w:tab/>
        <w:t>Breakdown of Costs by Activity</w:t>
      </w:r>
    </w:p>
    <w:p w:rsidR="00E11C16" w:rsidRDefault="00E11C16">
      <w:pPr>
        <w:ind w:left="540" w:hanging="540"/>
        <w:jc w:val="both"/>
        <w:rPr>
          <w:sz w:val="22"/>
          <w:szCs w:val="22"/>
        </w:rPr>
      </w:pPr>
    </w:p>
    <w:p w:rsidR="00E11C16" w:rsidRDefault="00E11C16">
      <w:pPr>
        <w:ind w:left="1080" w:hanging="1080"/>
        <w:jc w:val="both"/>
        <w:rPr>
          <w:sz w:val="22"/>
          <w:szCs w:val="22"/>
        </w:rPr>
      </w:pPr>
      <w:r>
        <w:rPr>
          <w:sz w:val="22"/>
          <w:szCs w:val="22"/>
        </w:rPr>
        <w:t>FIN-4</w:t>
      </w:r>
      <w:r>
        <w:rPr>
          <w:sz w:val="22"/>
          <w:szCs w:val="22"/>
        </w:rPr>
        <w:tab/>
        <w:t>Breakdown of Remuneration</w:t>
      </w:r>
    </w:p>
    <w:p w:rsidR="00E11C16" w:rsidRDefault="00E11C16">
      <w:pPr>
        <w:ind w:left="540" w:hanging="540"/>
        <w:jc w:val="both"/>
        <w:rPr>
          <w:sz w:val="22"/>
          <w:szCs w:val="22"/>
        </w:rPr>
      </w:pPr>
    </w:p>
    <w:p w:rsidR="00E11C16" w:rsidRDefault="00E11C16">
      <w:pPr>
        <w:ind w:left="1080" w:hanging="1080"/>
        <w:jc w:val="both"/>
        <w:rPr>
          <w:sz w:val="22"/>
          <w:szCs w:val="22"/>
        </w:rPr>
      </w:pPr>
      <w:r>
        <w:rPr>
          <w:sz w:val="22"/>
          <w:szCs w:val="22"/>
        </w:rPr>
        <w:t>FIN-5</w:t>
      </w:r>
      <w:r>
        <w:rPr>
          <w:sz w:val="22"/>
          <w:szCs w:val="22"/>
        </w:rPr>
        <w:tab/>
        <w:t>Breakdown of Reimbursable Expenses</w:t>
      </w:r>
    </w:p>
    <w:p w:rsidR="00E11C16" w:rsidRDefault="00E11C16">
      <w:pPr>
        <w:ind w:left="540" w:hanging="540"/>
        <w:jc w:val="both"/>
        <w:rPr>
          <w:sz w:val="22"/>
          <w:szCs w:val="22"/>
        </w:rPr>
      </w:pPr>
    </w:p>
    <w:p w:rsidR="00E11C16" w:rsidRDefault="00E11C16">
      <w:pPr>
        <w:tabs>
          <w:tab w:val="left" w:pos="1440"/>
        </w:tabs>
        <w:ind w:left="1440" w:hanging="1440"/>
        <w:jc w:val="both"/>
        <w:rPr>
          <w:sz w:val="22"/>
          <w:szCs w:val="22"/>
        </w:rPr>
      </w:pPr>
      <w:r>
        <w:rPr>
          <w:sz w:val="22"/>
          <w:szCs w:val="22"/>
        </w:rPr>
        <w:t>Appendix:</w:t>
      </w:r>
      <w:r>
        <w:rPr>
          <w:sz w:val="22"/>
          <w:szCs w:val="22"/>
        </w:rPr>
        <w:tab/>
        <w:t>Financial Negotiations - Breakdown of Remuneration Rates</w:t>
      </w:r>
    </w:p>
    <w:p w:rsidR="00E11C16" w:rsidRDefault="00E11C16">
      <w:pPr>
        <w:tabs>
          <w:tab w:val="left" w:pos="1440"/>
        </w:tabs>
        <w:ind w:left="1440" w:hanging="1440"/>
        <w:jc w:val="both"/>
        <w:rPr>
          <w:sz w:val="22"/>
          <w:szCs w:val="22"/>
        </w:rPr>
      </w:pPr>
    </w:p>
    <w:p w:rsidR="00E11C16" w:rsidRDefault="00E11C16">
      <w:pPr>
        <w:tabs>
          <w:tab w:val="left" w:pos="1440"/>
        </w:tabs>
        <w:ind w:left="1440" w:hanging="1440"/>
        <w:jc w:val="both"/>
        <w:rPr>
          <w:sz w:val="22"/>
          <w:szCs w:val="22"/>
        </w:rPr>
      </w:pPr>
    </w:p>
    <w:p w:rsidR="00E11C16" w:rsidRDefault="00E11C16">
      <w:pPr>
        <w:pStyle w:val="Heading4"/>
        <w:keepNext w:val="0"/>
        <w:pageBreakBefore/>
        <w:spacing w:before="120"/>
        <w:jc w:val="center"/>
        <w:rPr>
          <w:sz w:val="22"/>
          <w:szCs w:val="22"/>
        </w:rPr>
      </w:pPr>
      <w:r>
        <w:rPr>
          <w:smallCaps/>
          <w:sz w:val="22"/>
          <w:szCs w:val="22"/>
        </w:rPr>
        <w:lastRenderedPageBreak/>
        <w:t>FORM FIN-1 FINANCIAL Proposal Submission Form</w:t>
      </w:r>
    </w:p>
    <w:p w:rsidR="00E11C16" w:rsidRDefault="00E11C16">
      <w:pPr>
        <w:pBdr>
          <w:bottom w:val="single" w:sz="8" w:space="1" w:color="000000"/>
        </w:pBdr>
        <w:jc w:val="both"/>
        <w:rPr>
          <w:sz w:val="22"/>
          <w:szCs w:val="22"/>
        </w:rPr>
      </w:pPr>
    </w:p>
    <w:p w:rsidR="00E11C16" w:rsidRDefault="00E11C16">
      <w:pPr>
        <w:jc w:val="both"/>
        <w:rPr>
          <w:sz w:val="22"/>
          <w:szCs w:val="22"/>
        </w:rPr>
      </w:pPr>
    </w:p>
    <w:p w:rsidR="00E11C16" w:rsidRDefault="00C010AB">
      <w:pPr>
        <w:jc w:val="both"/>
        <w:rPr>
          <w:sz w:val="22"/>
          <w:szCs w:val="22"/>
        </w:rPr>
      </w:pPr>
      <w:r>
        <w:rPr>
          <w:sz w:val="22"/>
          <w:szCs w:val="22"/>
        </w:rPr>
        <w:t>............................................................................................................</w:t>
      </w:r>
      <w:r w:rsidR="00331240">
        <w:rPr>
          <w:sz w:val="22"/>
          <w:szCs w:val="22"/>
        </w:rPr>
        <w:t xml:space="preserve"> </w:t>
      </w:r>
      <w:r w:rsidR="00E11C16">
        <w:rPr>
          <w:sz w:val="22"/>
          <w:szCs w:val="22"/>
        </w:rPr>
        <w:t>[</w:t>
      </w:r>
      <w:r w:rsidR="00E11C16">
        <w:rPr>
          <w:i/>
          <w:sz w:val="22"/>
          <w:szCs w:val="22"/>
        </w:rPr>
        <w:t>Location, Date</w:t>
      </w:r>
      <w:r w:rsidR="00E11C16">
        <w:rPr>
          <w:sz w:val="22"/>
          <w:szCs w:val="22"/>
        </w:rPr>
        <w:t>]</w:t>
      </w:r>
    </w:p>
    <w:p w:rsidR="00E11C16" w:rsidRDefault="00E11C16">
      <w:pPr>
        <w:jc w:val="both"/>
        <w:rPr>
          <w:sz w:val="22"/>
          <w:szCs w:val="22"/>
        </w:rPr>
      </w:pPr>
    </w:p>
    <w:p w:rsidR="00F825C3" w:rsidRDefault="00E11C16">
      <w:pPr>
        <w:jc w:val="both"/>
        <w:rPr>
          <w:sz w:val="22"/>
          <w:szCs w:val="22"/>
        </w:rPr>
      </w:pPr>
      <w:r>
        <w:rPr>
          <w:sz w:val="22"/>
          <w:szCs w:val="22"/>
        </w:rPr>
        <w:t>To:</w:t>
      </w:r>
      <w:r>
        <w:rPr>
          <w:sz w:val="22"/>
          <w:szCs w:val="22"/>
        </w:rPr>
        <w:tab/>
      </w:r>
    </w:p>
    <w:p w:rsidR="00331240" w:rsidRDefault="00F9541C">
      <w:pPr>
        <w:jc w:val="both"/>
        <w:rPr>
          <w:sz w:val="22"/>
          <w:szCs w:val="22"/>
        </w:rPr>
      </w:pPr>
      <w:r>
        <w:rPr>
          <w:sz w:val="22"/>
          <w:szCs w:val="22"/>
        </w:rPr>
        <w:t>The Dy Chief P</w:t>
      </w:r>
      <w:r w:rsidR="00331240">
        <w:rPr>
          <w:sz w:val="22"/>
          <w:szCs w:val="22"/>
        </w:rPr>
        <w:t>rocurement Officer,</w:t>
      </w:r>
    </w:p>
    <w:p w:rsidR="00331240" w:rsidRDefault="00F825C3">
      <w:pPr>
        <w:jc w:val="both"/>
        <w:rPr>
          <w:sz w:val="22"/>
          <w:szCs w:val="22"/>
        </w:rPr>
      </w:pPr>
      <w:r>
        <w:rPr>
          <w:sz w:val="22"/>
          <w:szCs w:val="22"/>
        </w:rPr>
        <w:t xml:space="preserve"> </w:t>
      </w:r>
      <w:r w:rsidR="00331240">
        <w:rPr>
          <w:sz w:val="22"/>
          <w:szCs w:val="22"/>
        </w:rPr>
        <w:t>National Land Commission Secretariat,</w:t>
      </w:r>
    </w:p>
    <w:p w:rsidR="00E11C16" w:rsidRDefault="00F825C3">
      <w:pPr>
        <w:jc w:val="both"/>
        <w:rPr>
          <w:sz w:val="22"/>
          <w:szCs w:val="22"/>
          <w:lang w:eastAsia="it-IT"/>
        </w:rPr>
      </w:pPr>
      <w:r>
        <w:rPr>
          <w:sz w:val="22"/>
          <w:szCs w:val="22"/>
        </w:rPr>
        <w:t xml:space="preserve">  </w:t>
      </w:r>
      <w:r w:rsidR="00331240">
        <w:rPr>
          <w:sz w:val="22"/>
          <w:szCs w:val="22"/>
        </w:rPr>
        <w:t>PO Box 142, Thimphu, Bhutan</w:t>
      </w:r>
    </w:p>
    <w:p w:rsidR="00E11C16" w:rsidRDefault="00E11C16">
      <w:pPr>
        <w:pStyle w:val="Header"/>
        <w:tabs>
          <w:tab w:val="clear" w:pos="4320"/>
          <w:tab w:val="clear" w:pos="8640"/>
        </w:tabs>
        <w:jc w:val="both"/>
        <w:rPr>
          <w:sz w:val="22"/>
          <w:szCs w:val="22"/>
          <w:lang w:eastAsia="it-IT"/>
        </w:rPr>
      </w:pPr>
    </w:p>
    <w:p w:rsidR="00E11C16" w:rsidRDefault="00E11C16">
      <w:pPr>
        <w:jc w:val="both"/>
        <w:rPr>
          <w:sz w:val="22"/>
          <w:szCs w:val="22"/>
        </w:rPr>
      </w:pPr>
    </w:p>
    <w:p w:rsidR="00E11C16" w:rsidRDefault="00E11C16">
      <w:pPr>
        <w:jc w:val="both"/>
        <w:rPr>
          <w:sz w:val="22"/>
          <w:szCs w:val="22"/>
        </w:rPr>
      </w:pPr>
      <w:r>
        <w:rPr>
          <w:sz w:val="22"/>
          <w:szCs w:val="22"/>
        </w:rPr>
        <w:t>Dear Sirs:</w:t>
      </w:r>
    </w:p>
    <w:p w:rsidR="00E11C16" w:rsidRDefault="00E11C16">
      <w:pPr>
        <w:jc w:val="both"/>
        <w:rPr>
          <w:sz w:val="22"/>
          <w:szCs w:val="22"/>
        </w:rPr>
      </w:pPr>
    </w:p>
    <w:p w:rsidR="00E11C16" w:rsidRDefault="00E11C16">
      <w:pPr>
        <w:jc w:val="both"/>
        <w:rPr>
          <w:sz w:val="22"/>
          <w:szCs w:val="22"/>
        </w:rPr>
      </w:pPr>
      <w:r>
        <w:rPr>
          <w:sz w:val="22"/>
          <w:szCs w:val="22"/>
        </w:rPr>
        <w:tab/>
        <w:t>We, the undersigned, offer to provide the Consulting Services for [</w:t>
      </w:r>
      <w:r>
        <w:rPr>
          <w:i/>
          <w:iCs/>
          <w:sz w:val="22"/>
          <w:szCs w:val="22"/>
        </w:rPr>
        <w:t>Insertt</w:t>
      </w:r>
      <w:r>
        <w:rPr>
          <w:i/>
          <w:sz w:val="22"/>
          <w:szCs w:val="22"/>
        </w:rPr>
        <w:t>itle of assignment</w:t>
      </w:r>
      <w:r>
        <w:rPr>
          <w:sz w:val="22"/>
          <w:szCs w:val="22"/>
        </w:rPr>
        <w:t>] in accordance with your Request for Proposal dated [</w:t>
      </w:r>
      <w:r>
        <w:rPr>
          <w:i/>
          <w:iCs/>
          <w:sz w:val="22"/>
          <w:szCs w:val="22"/>
        </w:rPr>
        <w:t xml:space="preserve">Insert </w:t>
      </w:r>
      <w:r>
        <w:rPr>
          <w:i/>
          <w:sz w:val="22"/>
          <w:szCs w:val="22"/>
        </w:rPr>
        <w:t>Date</w:t>
      </w:r>
      <w:r>
        <w:rPr>
          <w:sz w:val="22"/>
          <w:szCs w:val="22"/>
        </w:rPr>
        <w:t>] and our Technical Proposal.  Our attached Financial Proposal is for the sum of [</w:t>
      </w:r>
      <w:r>
        <w:rPr>
          <w:i/>
          <w:iCs/>
          <w:sz w:val="22"/>
          <w:szCs w:val="22"/>
        </w:rPr>
        <w:t>Insert a</w:t>
      </w:r>
      <w:r>
        <w:rPr>
          <w:i/>
          <w:sz w:val="22"/>
          <w:szCs w:val="22"/>
        </w:rPr>
        <w:t>mount(s) in words and figures</w:t>
      </w:r>
      <w:r>
        <w:rPr>
          <w:rStyle w:val="FootnoteCharacters"/>
          <w:sz w:val="22"/>
          <w:szCs w:val="22"/>
        </w:rPr>
        <w:footnoteReference w:customMarkFollows="1" w:id="13"/>
        <w:t>11</w:t>
      </w:r>
      <w:r>
        <w:rPr>
          <w:sz w:val="22"/>
          <w:szCs w:val="22"/>
        </w:rPr>
        <w:t>].  This amount is exclusive of local taxes, which shall be identified during negotiations and added to the above amount.</w:t>
      </w:r>
    </w:p>
    <w:p w:rsidR="00E11C16" w:rsidRDefault="00E11C16">
      <w:pPr>
        <w:pStyle w:val="WW-BodyText2"/>
        <w:suppressAutoHyphens w:val="0"/>
        <w:rPr>
          <w:spacing w:val="0"/>
          <w:sz w:val="22"/>
          <w:szCs w:val="22"/>
        </w:rPr>
      </w:pPr>
    </w:p>
    <w:p w:rsidR="00E11C16" w:rsidRDefault="00E11C16">
      <w:pPr>
        <w:jc w:val="both"/>
        <w:rPr>
          <w:sz w:val="22"/>
          <w:szCs w:val="22"/>
        </w:rPr>
      </w:pPr>
      <w:r>
        <w:rPr>
          <w:sz w:val="22"/>
          <w:szCs w:val="22"/>
        </w:rPr>
        <w:tab/>
        <w:t>Our Financial Proposal shall be binding upon us subject to the modifications resulting from Contract negotiations, up to expiration of the validity period of the Proposal, i.e. before the date indicated in paragraph Reference 7.1 of the Data Sheet.</w:t>
      </w:r>
    </w:p>
    <w:p w:rsidR="00E11C16" w:rsidRDefault="00E11C16">
      <w:pPr>
        <w:jc w:val="both"/>
      </w:pPr>
      <w:r>
        <w:rPr>
          <w:sz w:val="22"/>
          <w:szCs w:val="22"/>
        </w:rPr>
        <w:t>Commissions and gratuities paid or to be paid by us to agents relating to this Proposal and Contract execution, if we are awarded the Contract, are listed below</w:t>
      </w:r>
      <w:r>
        <w:rPr>
          <w:rStyle w:val="FootnoteCharacters"/>
          <w:sz w:val="22"/>
          <w:szCs w:val="22"/>
        </w:rPr>
        <w:footnoteReference w:customMarkFollows="1" w:id="14"/>
        <w:t>12</w:t>
      </w:r>
      <w:r>
        <w:rPr>
          <w:sz w:val="22"/>
          <w:szCs w:val="22"/>
        </w:rPr>
        <w:t>:</w:t>
      </w:r>
    </w:p>
    <w:p w:rsidR="00E11C16" w:rsidRDefault="00E11C16">
      <w:pPr>
        <w:jc w:val="both"/>
      </w:pPr>
    </w:p>
    <w:p w:rsidR="00E11C16" w:rsidRDefault="00E11C16">
      <w:pPr>
        <w:pStyle w:val="Header"/>
        <w:tabs>
          <w:tab w:val="clear" w:pos="4320"/>
          <w:tab w:val="clear" w:pos="8640"/>
          <w:tab w:val="left" w:pos="360"/>
          <w:tab w:val="left" w:pos="3600"/>
          <w:tab w:val="left" w:pos="6300"/>
        </w:tabs>
        <w:jc w:val="both"/>
        <w:rPr>
          <w:szCs w:val="24"/>
          <w:lang w:eastAsia="it-IT"/>
        </w:rPr>
      </w:pPr>
      <w:r>
        <w:rPr>
          <w:szCs w:val="24"/>
          <w:lang w:eastAsia="it-IT"/>
        </w:rPr>
        <w:tab/>
        <w:t>Name and Address</w:t>
      </w:r>
      <w:r>
        <w:rPr>
          <w:szCs w:val="24"/>
          <w:lang w:eastAsia="it-IT"/>
        </w:rPr>
        <w:tab/>
        <w:t>Amount and</w:t>
      </w:r>
      <w:r>
        <w:rPr>
          <w:szCs w:val="24"/>
          <w:lang w:eastAsia="it-IT"/>
        </w:rPr>
        <w:tab/>
      </w:r>
      <w:r>
        <w:t>Purpose of Commission</w:t>
      </w:r>
    </w:p>
    <w:p w:rsidR="00E11C16" w:rsidRDefault="00E11C16">
      <w:pPr>
        <w:pStyle w:val="Header"/>
        <w:tabs>
          <w:tab w:val="clear" w:pos="4320"/>
          <w:tab w:val="clear" w:pos="8640"/>
          <w:tab w:val="left" w:pos="720"/>
          <w:tab w:val="left" w:pos="3780"/>
          <w:tab w:val="left" w:pos="7020"/>
        </w:tabs>
        <w:jc w:val="both"/>
        <w:rPr>
          <w:u w:val="single"/>
        </w:rPr>
      </w:pPr>
      <w:r>
        <w:rPr>
          <w:szCs w:val="24"/>
          <w:lang w:eastAsia="it-IT"/>
        </w:rPr>
        <w:tab/>
        <w:t>of Agent</w:t>
      </w:r>
      <w:r>
        <w:tab/>
      </w:r>
      <w:r>
        <w:rPr>
          <w:szCs w:val="24"/>
          <w:lang w:eastAsia="it-IT"/>
        </w:rPr>
        <w:t>Currency</w:t>
      </w:r>
      <w:r>
        <w:tab/>
        <w:t>or Gratuity</w:t>
      </w:r>
    </w:p>
    <w:p w:rsidR="00E11C16" w:rsidRDefault="00E11C16">
      <w:pPr>
        <w:pStyle w:val="Header"/>
        <w:tabs>
          <w:tab w:val="clear" w:pos="4320"/>
          <w:tab w:val="clear" w:pos="8640"/>
          <w:tab w:val="right" w:pos="2520"/>
          <w:tab w:val="left" w:pos="2880"/>
          <w:tab w:val="right" w:pos="5760"/>
          <w:tab w:val="left" w:pos="6120"/>
          <w:tab w:val="right" w:pos="9000"/>
        </w:tabs>
        <w:jc w:val="both"/>
        <w:rPr>
          <w:u w:val="single"/>
        </w:rPr>
      </w:pPr>
      <w:r>
        <w:rPr>
          <w:u w:val="single"/>
        </w:rPr>
        <w:tab/>
      </w:r>
      <w:r>
        <w:tab/>
      </w:r>
      <w:r>
        <w:rPr>
          <w:u w:val="single"/>
        </w:rPr>
        <w:tab/>
      </w:r>
      <w:r>
        <w:tab/>
      </w:r>
      <w:r>
        <w:rPr>
          <w:u w:val="single"/>
        </w:rPr>
        <w:tab/>
      </w:r>
    </w:p>
    <w:p w:rsidR="00E11C16" w:rsidRDefault="00E11C16">
      <w:pPr>
        <w:pStyle w:val="Header"/>
        <w:tabs>
          <w:tab w:val="clear" w:pos="4320"/>
          <w:tab w:val="clear" w:pos="8640"/>
          <w:tab w:val="right" w:pos="2520"/>
          <w:tab w:val="left" w:pos="2880"/>
          <w:tab w:val="right" w:pos="5760"/>
          <w:tab w:val="left" w:pos="6120"/>
          <w:tab w:val="right" w:pos="9000"/>
        </w:tabs>
        <w:jc w:val="both"/>
        <w:rPr>
          <w:u w:val="single"/>
        </w:rPr>
      </w:pPr>
      <w:r>
        <w:rPr>
          <w:u w:val="single"/>
        </w:rPr>
        <w:tab/>
      </w:r>
      <w:r>
        <w:tab/>
      </w:r>
      <w:r>
        <w:rPr>
          <w:u w:val="single"/>
        </w:rPr>
        <w:tab/>
      </w:r>
      <w:r>
        <w:tab/>
      </w:r>
      <w:r>
        <w:rPr>
          <w:u w:val="single"/>
        </w:rPr>
        <w:tab/>
      </w:r>
    </w:p>
    <w:p w:rsidR="00E11C16" w:rsidRDefault="00E11C16">
      <w:pPr>
        <w:pStyle w:val="Header"/>
        <w:tabs>
          <w:tab w:val="clear" w:pos="4320"/>
          <w:tab w:val="clear" w:pos="8640"/>
          <w:tab w:val="right" w:pos="2520"/>
          <w:tab w:val="left" w:pos="2880"/>
          <w:tab w:val="right" w:pos="5760"/>
          <w:tab w:val="left" w:pos="6120"/>
          <w:tab w:val="right" w:pos="9000"/>
        </w:tabs>
        <w:jc w:val="both"/>
        <w:rPr>
          <w:szCs w:val="24"/>
          <w:lang w:eastAsia="it-IT"/>
        </w:rPr>
      </w:pPr>
      <w:r>
        <w:rPr>
          <w:u w:val="single"/>
        </w:rPr>
        <w:tab/>
      </w:r>
      <w:r>
        <w:tab/>
      </w:r>
      <w:r>
        <w:rPr>
          <w:u w:val="single"/>
        </w:rPr>
        <w:tab/>
      </w:r>
      <w:r>
        <w:tab/>
      </w:r>
      <w:r>
        <w:rPr>
          <w:u w:val="single"/>
        </w:rPr>
        <w:tab/>
      </w:r>
    </w:p>
    <w:p w:rsidR="00E11C16" w:rsidRDefault="00E11C16">
      <w:pPr>
        <w:pStyle w:val="Header"/>
        <w:tabs>
          <w:tab w:val="clear" w:pos="4320"/>
          <w:tab w:val="clear" w:pos="8640"/>
        </w:tabs>
        <w:jc w:val="both"/>
        <w:rPr>
          <w:szCs w:val="24"/>
          <w:lang w:eastAsia="it-IT"/>
        </w:rPr>
      </w:pPr>
    </w:p>
    <w:p w:rsidR="00E11C16" w:rsidRDefault="00E11C16">
      <w:pPr>
        <w:jc w:val="both"/>
        <w:rPr>
          <w:sz w:val="22"/>
          <w:szCs w:val="22"/>
        </w:rPr>
      </w:pPr>
    </w:p>
    <w:p w:rsidR="00E11C16" w:rsidRDefault="00E11C16">
      <w:pPr>
        <w:jc w:val="both"/>
        <w:rPr>
          <w:sz w:val="22"/>
          <w:szCs w:val="22"/>
        </w:rPr>
      </w:pPr>
      <w:r>
        <w:rPr>
          <w:sz w:val="22"/>
          <w:szCs w:val="22"/>
        </w:rPr>
        <w:t>We understand you are not bound to accept any Proposal you receive.</w:t>
      </w: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r>
        <w:rPr>
          <w:sz w:val="22"/>
          <w:szCs w:val="22"/>
        </w:rPr>
        <w:tab/>
        <w:t>We remain,</w:t>
      </w:r>
    </w:p>
    <w:p w:rsidR="00E11C16" w:rsidRDefault="00E11C16">
      <w:pPr>
        <w:jc w:val="both"/>
        <w:rPr>
          <w:sz w:val="22"/>
          <w:szCs w:val="22"/>
        </w:rPr>
      </w:pPr>
    </w:p>
    <w:p w:rsidR="00E11C16" w:rsidRDefault="00E11C16">
      <w:pPr>
        <w:ind w:firstLine="708"/>
        <w:jc w:val="both"/>
        <w:rPr>
          <w:sz w:val="22"/>
          <w:szCs w:val="22"/>
        </w:rPr>
      </w:pPr>
      <w:r>
        <w:rPr>
          <w:sz w:val="22"/>
          <w:szCs w:val="22"/>
        </w:rPr>
        <w:t>Yours sincerely,</w:t>
      </w:r>
    </w:p>
    <w:p w:rsidR="00E11C16" w:rsidRDefault="00E11C16">
      <w:pPr>
        <w:jc w:val="both"/>
        <w:rPr>
          <w:sz w:val="22"/>
          <w:szCs w:val="22"/>
        </w:rPr>
      </w:pPr>
    </w:p>
    <w:p w:rsidR="00E11C16" w:rsidRDefault="00E11C16">
      <w:pPr>
        <w:tabs>
          <w:tab w:val="right" w:pos="8460"/>
        </w:tabs>
        <w:ind w:left="720"/>
        <w:jc w:val="both"/>
        <w:rPr>
          <w:sz w:val="22"/>
          <w:szCs w:val="22"/>
        </w:rPr>
      </w:pPr>
      <w:r>
        <w:rPr>
          <w:sz w:val="22"/>
          <w:szCs w:val="22"/>
        </w:rPr>
        <w:t>Authorized Signature [</w:t>
      </w:r>
      <w:r>
        <w:rPr>
          <w:i/>
          <w:iCs/>
          <w:sz w:val="22"/>
          <w:szCs w:val="22"/>
        </w:rPr>
        <w:t>In full and initials</w:t>
      </w:r>
      <w:r>
        <w:rPr>
          <w:sz w:val="22"/>
          <w:szCs w:val="22"/>
        </w:rPr>
        <w:t xml:space="preserve">]:  </w:t>
      </w:r>
      <w:r>
        <w:rPr>
          <w:sz w:val="22"/>
          <w:szCs w:val="22"/>
          <w:u w:val="single"/>
        </w:rPr>
        <w:tab/>
      </w:r>
    </w:p>
    <w:p w:rsidR="00E11C16" w:rsidRDefault="00E11C16">
      <w:pPr>
        <w:tabs>
          <w:tab w:val="right" w:pos="8460"/>
        </w:tabs>
        <w:ind w:left="720"/>
        <w:jc w:val="both"/>
        <w:rPr>
          <w:sz w:val="22"/>
          <w:szCs w:val="22"/>
        </w:rPr>
      </w:pPr>
      <w:r>
        <w:rPr>
          <w:sz w:val="22"/>
          <w:szCs w:val="22"/>
        </w:rPr>
        <w:t xml:space="preserve">Name and Title of Signatory:  </w:t>
      </w:r>
      <w:r>
        <w:rPr>
          <w:sz w:val="22"/>
          <w:szCs w:val="22"/>
          <w:u w:val="single"/>
        </w:rPr>
        <w:tab/>
      </w:r>
    </w:p>
    <w:p w:rsidR="00E11C16" w:rsidRDefault="00E11C16">
      <w:pPr>
        <w:tabs>
          <w:tab w:val="right" w:pos="8460"/>
        </w:tabs>
        <w:ind w:left="720"/>
        <w:jc w:val="both"/>
        <w:rPr>
          <w:sz w:val="22"/>
          <w:szCs w:val="22"/>
        </w:rPr>
      </w:pPr>
      <w:r>
        <w:rPr>
          <w:sz w:val="22"/>
          <w:szCs w:val="22"/>
        </w:rPr>
        <w:t xml:space="preserve">Name of Firm:  </w:t>
      </w:r>
      <w:r>
        <w:rPr>
          <w:sz w:val="22"/>
          <w:szCs w:val="22"/>
          <w:u w:val="single"/>
        </w:rPr>
        <w:tab/>
      </w:r>
    </w:p>
    <w:p w:rsidR="00E11C16" w:rsidRDefault="00E11C16">
      <w:pPr>
        <w:tabs>
          <w:tab w:val="right" w:pos="8460"/>
        </w:tabs>
        <w:ind w:left="720"/>
        <w:jc w:val="both"/>
        <w:rPr>
          <w:bCs/>
          <w:smallCaps/>
          <w:sz w:val="22"/>
          <w:szCs w:val="22"/>
        </w:rPr>
        <w:sectPr w:rsidR="00E11C16">
          <w:headerReference w:type="even" r:id="rId57"/>
          <w:headerReference w:type="default" r:id="rId58"/>
          <w:footerReference w:type="even" r:id="rId59"/>
          <w:footerReference w:type="default" r:id="rId60"/>
          <w:headerReference w:type="first" r:id="rId61"/>
          <w:footerReference w:type="first" r:id="rId62"/>
          <w:pgSz w:w="11906" w:h="16838"/>
          <w:pgMar w:top="1418" w:right="1418" w:bottom="1418" w:left="1701" w:header="720" w:footer="720" w:gutter="0"/>
          <w:cols w:space="720"/>
          <w:titlePg/>
          <w:docGrid w:linePitch="360"/>
        </w:sectPr>
      </w:pPr>
      <w:r>
        <w:rPr>
          <w:sz w:val="22"/>
          <w:szCs w:val="22"/>
        </w:rPr>
        <w:t xml:space="preserve">Address:  </w:t>
      </w:r>
      <w:r>
        <w:rPr>
          <w:sz w:val="22"/>
          <w:szCs w:val="22"/>
          <w:u w:val="single"/>
        </w:rPr>
        <w:tab/>
      </w:r>
    </w:p>
    <w:p w:rsidR="00E11C16" w:rsidRDefault="00E11C16">
      <w:pPr>
        <w:jc w:val="both"/>
        <w:rPr>
          <w:bCs/>
          <w:smallCaps/>
          <w:sz w:val="22"/>
          <w:szCs w:val="22"/>
        </w:rPr>
      </w:pPr>
    </w:p>
    <w:p w:rsidR="00E11C16" w:rsidRDefault="00E11C16">
      <w:pPr>
        <w:jc w:val="center"/>
        <w:rPr>
          <w:bCs/>
          <w:sz w:val="22"/>
          <w:szCs w:val="22"/>
          <w:u w:val="single"/>
        </w:rPr>
      </w:pPr>
      <w:r>
        <w:rPr>
          <w:b/>
          <w:smallCaps/>
          <w:sz w:val="22"/>
          <w:szCs w:val="22"/>
        </w:rPr>
        <w:t>FORM FIN-2</w:t>
      </w:r>
      <w:r>
        <w:rPr>
          <w:b/>
          <w:sz w:val="22"/>
          <w:szCs w:val="22"/>
        </w:rPr>
        <w:t xml:space="preserve"> SUMMARY</w:t>
      </w:r>
      <w:r>
        <w:rPr>
          <w:b/>
          <w:smallCaps/>
          <w:sz w:val="22"/>
          <w:szCs w:val="22"/>
        </w:rPr>
        <w:t xml:space="preserve"> of Costs</w:t>
      </w:r>
    </w:p>
    <w:p w:rsidR="00E11C16" w:rsidRDefault="00E11C16">
      <w:pPr>
        <w:tabs>
          <w:tab w:val="right" w:pos="12960"/>
        </w:tabs>
        <w:jc w:val="both"/>
        <w:rPr>
          <w:sz w:val="22"/>
          <w:szCs w:val="22"/>
        </w:rPr>
      </w:pPr>
      <w:r>
        <w:rPr>
          <w:bCs/>
          <w:sz w:val="22"/>
          <w:szCs w:val="22"/>
          <w:u w:val="single"/>
        </w:rPr>
        <w:tab/>
      </w:r>
    </w:p>
    <w:p w:rsidR="00E11C16" w:rsidRDefault="00E11C16">
      <w:pPr>
        <w:jc w:val="both"/>
        <w:rPr>
          <w:sz w:val="22"/>
          <w:szCs w:val="22"/>
        </w:rPr>
      </w:pPr>
      <w:bookmarkStart w:id="17" w:name="OLE_LINK2"/>
      <w:bookmarkStart w:id="18" w:name="OLE_LINK1"/>
    </w:p>
    <w:p w:rsidR="00E11C16" w:rsidRDefault="00E11C16">
      <w:pPr>
        <w:jc w:val="both"/>
        <w:rPr>
          <w:sz w:val="22"/>
          <w:szCs w:val="22"/>
        </w:rPr>
      </w:pPr>
    </w:p>
    <w:p w:rsidR="00E11C16" w:rsidRDefault="00E11C16">
      <w:pPr>
        <w:pStyle w:val="Header"/>
        <w:tabs>
          <w:tab w:val="clear" w:pos="4320"/>
          <w:tab w:val="clear" w:pos="8640"/>
        </w:tabs>
        <w:jc w:val="both"/>
        <w:rPr>
          <w:sz w:val="22"/>
          <w:szCs w:val="22"/>
          <w:lang w:eastAsia="it-IT"/>
        </w:rPr>
      </w:pPr>
    </w:p>
    <w:tbl>
      <w:tblPr>
        <w:tblW w:w="0" w:type="auto"/>
        <w:tblInd w:w="28" w:type="dxa"/>
        <w:tblLayout w:type="fixed"/>
        <w:tblLook w:val="0000"/>
      </w:tblPr>
      <w:tblGrid>
        <w:gridCol w:w="6460"/>
        <w:gridCol w:w="1628"/>
        <w:gridCol w:w="1629"/>
        <w:gridCol w:w="1629"/>
        <w:gridCol w:w="1759"/>
      </w:tblGrid>
      <w:tr w:rsidR="00E11C16">
        <w:trPr>
          <w:trHeight w:val="315"/>
        </w:trPr>
        <w:tc>
          <w:tcPr>
            <w:tcW w:w="6460" w:type="dxa"/>
            <w:vMerge w:val="restart"/>
            <w:tcBorders>
              <w:top w:val="single" w:sz="4" w:space="0" w:color="000000"/>
              <w:left w:val="single" w:sz="4" w:space="0" w:color="000000"/>
              <w:bottom w:val="single" w:sz="4" w:space="0" w:color="000000"/>
            </w:tcBorders>
            <w:shd w:val="clear" w:color="auto" w:fill="auto"/>
          </w:tcPr>
          <w:p w:rsidR="00E11C16" w:rsidRDefault="00E11C16">
            <w:pPr>
              <w:jc w:val="both"/>
              <w:rPr>
                <w:b/>
                <w:bCs/>
                <w:sz w:val="22"/>
                <w:szCs w:val="22"/>
              </w:rPr>
            </w:pPr>
            <w:r>
              <w:rPr>
                <w:b/>
                <w:bCs/>
                <w:sz w:val="22"/>
                <w:szCs w:val="22"/>
              </w:rPr>
              <w:t>Item</w:t>
            </w:r>
          </w:p>
        </w:tc>
        <w:tc>
          <w:tcPr>
            <w:tcW w:w="6645" w:type="dxa"/>
            <w:gridSpan w:val="4"/>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jc w:val="center"/>
            </w:pPr>
            <w:r>
              <w:rPr>
                <w:b/>
                <w:bCs/>
                <w:sz w:val="22"/>
                <w:szCs w:val="22"/>
              </w:rPr>
              <w:t>Costs</w:t>
            </w:r>
          </w:p>
        </w:tc>
      </w:tr>
      <w:tr w:rsidR="00E11C16">
        <w:trPr>
          <w:trHeight w:val="315"/>
        </w:trPr>
        <w:tc>
          <w:tcPr>
            <w:tcW w:w="6460" w:type="dxa"/>
            <w:vMerge/>
            <w:tcBorders>
              <w:top w:val="single" w:sz="4" w:space="0" w:color="000000"/>
              <w:left w:val="single" w:sz="4" w:space="0" w:color="000000"/>
              <w:bottom w:val="single" w:sz="4" w:space="0" w:color="000000"/>
            </w:tcBorders>
            <w:shd w:val="clear" w:color="auto" w:fill="auto"/>
            <w:vAlign w:val="center"/>
          </w:tcPr>
          <w:p w:rsidR="00E11C16" w:rsidRDefault="00E11C16">
            <w:pPr>
              <w:snapToGrid w:val="0"/>
              <w:jc w:val="both"/>
              <w:rPr>
                <w:b/>
                <w:bCs/>
                <w:i/>
                <w:iCs/>
                <w:sz w:val="22"/>
                <w:szCs w:val="22"/>
              </w:rPr>
            </w:pPr>
          </w:p>
        </w:tc>
        <w:tc>
          <w:tcPr>
            <w:tcW w:w="1628" w:type="dxa"/>
            <w:tcBorders>
              <w:left w:val="single" w:sz="4" w:space="0" w:color="000000"/>
            </w:tcBorders>
            <w:shd w:val="clear" w:color="auto" w:fill="auto"/>
            <w:vAlign w:val="center"/>
          </w:tcPr>
          <w:p w:rsidR="00E11C16" w:rsidRDefault="00E11C16">
            <w:pPr>
              <w:jc w:val="center"/>
              <w:rPr>
                <w:sz w:val="22"/>
                <w:szCs w:val="22"/>
              </w:rPr>
            </w:pPr>
            <w:r>
              <w:rPr>
                <w:sz w:val="22"/>
                <w:szCs w:val="22"/>
              </w:rPr>
              <w:t>[Indicate Foreign Currency # 1]</w:t>
            </w:r>
            <w:r>
              <w:rPr>
                <w:rStyle w:val="FootnoteCharacters"/>
                <w:sz w:val="22"/>
                <w:szCs w:val="22"/>
              </w:rPr>
              <w:footnoteReference w:customMarkFollows="1" w:id="15"/>
              <w:t>13</w:t>
            </w:r>
          </w:p>
        </w:tc>
        <w:tc>
          <w:tcPr>
            <w:tcW w:w="1629" w:type="dxa"/>
            <w:tcBorders>
              <w:left w:val="single" w:sz="4" w:space="0" w:color="000000"/>
            </w:tcBorders>
            <w:shd w:val="clear" w:color="auto" w:fill="auto"/>
            <w:vAlign w:val="center"/>
          </w:tcPr>
          <w:p w:rsidR="00E11C16" w:rsidRDefault="00E11C16">
            <w:pPr>
              <w:jc w:val="center"/>
              <w:rPr>
                <w:sz w:val="22"/>
                <w:szCs w:val="22"/>
              </w:rPr>
            </w:pPr>
            <w:r>
              <w:rPr>
                <w:sz w:val="22"/>
                <w:szCs w:val="22"/>
              </w:rPr>
              <w:t>[Indicate Foreign Currency # 2]</w:t>
            </w:r>
            <w:r>
              <w:rPr>
                <w:rStyle w:val="FootnoteCharacters"/>
                <w:sz w:val="22"/>
                <w:szCs w:val="22"/>
              </w:rPr>
              <w:footnoteReference w:customMarkFollows="1" w:id="16"/>
              <w:t>14</w:t>
            </w:r>
          </w:p>
        </w:tc>
        <w:tc>
          <w:tcPr>
            <w:tcW w:w="1629" w:type="dxa"/>
            <w:tcBorders>
              <w:left w:val="single" w:sz="4" w:space="0" w:color="000000"/>
            </w:tcBorders>
            <w:shd w:val="clear" w:color="auto" w:fill="auto"/>
            <w:vAlign w:val="center"/>
          </w:tcPr>
          <w:p w:rsidR="00E11C16" w:rsidRDefault="00E11C16">
            <w:pPr>
              <w:jc w:val="center"/>
              <w:rPr>
                <w:i/>
                <w:iCs/>
                <w:sz w:val="22"/>
                <w:szCs w:val="22"/>
              </w:rPr>
            </w:pPr>
            <w:r>
              <w:rPr>
                <w:sz w:val="22"/>
                <w:szCs w:val="22"/>
              </w:rPr>
              <w:t>[Indicate Foreign Currency # 3]</w:t>
            </w:r>
            <w:r>
              <w:rPr>
                <w:rStyle w:val="FootnoteCharacters"/>
                <w:sz w:val="22"/>
                <w:szCs w:val="22"/>
              </w:rPr>
              <w:footnoteReference w:customMarkFollows="1" w:id="17"/>
              <w:t>15</w:t>
            </w:r>
          </w:p>
        </w:tc>
        <w:tc>
          <w:tcPr>
            <w:tcW w:w="1759" w:type="dxa"/>
            <w:tcBorders>
              <w:left w:val="single" w:sz="4" w:space="0" w:color="000000"/>
              <w:bottom w:val="single" w:sz="4" w:space="0" w:color="000000"/>
              <w:right w:val="single" w:sz="4" w:space="0" w:color="000000"/>
            </w:tcBorders>
            <w:shd w:val="clear" w:color="auto" w:fill="auto"/>
            <w:vAlign w:val="center"/>
          </w:tcPr>
          <w:p w:rsidR="00E11C16" w:rsidRDefault="00E11C16">
            <w:pPr>
              <w:jc w:val="center"/>
            </w:pPr>
            <w:r>
              <w:rPr>
                <w:i/>
                <w:iCs/>
                <w:sz w:val="22"/>
                <w:szCs w:val="22"/>
              </w:rPr>
              <w:t>Ngultrum</w:t>
            </w:r>
          </w:p>
        </w:tc>
      </w:tr>
      <w:tr w:rsidR="00E11C16">
        <w:trPr>
          <w:trHeight w:hRule="exact" w:val="1410"/>
        </w:trPr>
        <w:tc>
          <w:tcPr>
            <w:tcW w:w="6460" w:type="dxa"/>
            <w:tcBorders>
              <w:left w:val="single" w:sz="4" w:space="0" w:color="000000"/>
              <w:bottom w:val="single" w:sz="4" w:space="0" w:color="000000"/>
            </w:tcBorders>
            <w:shd w:val="clear" w:color="auto" w:fill="auto"/>
          </w:tcPr>
          <w:p w:rsidR="00E11C16" w:rsidRDefault="00E11C16">
            <w:pPr>
              <w:jc w:val="both"/>
              <w:rPr>
                <w:sz w:val="22"/>
                <w:szCs w:val="22"/>
              </w:rPr>
            </w:pPr>
            <w:r>
              <w:rPr>
                <w:sz w:val="22"/>
                <w:szCs w:val="22"/>
              </w:rPr>
              <w:t>Total Costs of Financial Proposal</w:t>
            </w:r>
            <w:r>
              <w:rPr>
                <w:rStyle w:val="FootnoteCharacters"/>
                <w:sz w:val="22"/>
                <w:szCs w:val="22"/>
              </w:rPr>
              <w:footnoteReference w:customMarkFollows="1" w:id="18"/>
              <w:t>16</w:t>
            </w:r>
          </w:p>
        </w:tc>
        <w:tc>
          <w:tcPr>
            <w:tcW w:w="1628" w:type="dxa"/>
            <w:tcBorders>
              <w:left w:val="single" w:sz="4" w:space="0" w:color="000000"/>
              <w:bottom w:val="single" w:sz="4" w:space="0" w:color="000000"/>
            </w:tcBorders>
            <w:shd w:val="clear" w:color="auto" w:fill="auto"/>
          </w:tcPr>
          <w:p w:rsidR="00E11C16" w:rsidRDefault="00E11C16">
            <w:pPr>
              <w:snapToGrid w:val="0"/>
              <w:jc w:val="both"/>
              <w:rPr>
                <w:sz w:val="22"/>
                <w:szCs w:val="22"/>
              </w:rPr>
            </w:pPr>
          </w:p>
        </w:tc>
        <w:tc>
          <w:tcPr>
            <w:tcW w:w="1629" w:type="dxa"/>
            <w:tcBorders>
              <w:left w:val="single" w:sz="4" w:space="0" w:color="000000"/>
              <w:bottom w:val="single" w:sz="4" w:space="0" w:color="000000"/>
            </w:tcBorders>
            <w:shd w:val="clear" w:color="auto" w:fill="auto"/>
          </w:tcPr>
          <w:p w:rsidR="00E11C16" w:rsidRDefault="00E11C16">
            <w:pPr>
              <w:snapToGrid w:val="0"/>
              <w:jc w:val="both"/>
              <w:rPr>
                <w:sz w:val="22"/>
                <w:szCs w:val="22"/>
              </w:rPr>
            </w:pPr>
          </w:p>
        </w:tc>
        <w:tc>
          <w:tcPr>
            <w:tcW w:w="1629" w:type="dxa"/>
            <w:tcBorders>
              <w:left w:val="single" w:sz="4" w:space="0" w:color="000000"/>
              <w:bottom w:val="single" w:sz="4" w:space="0" w:color="000000"/>
            </w:tcBorders>
            <w:shd w:val="clear" w:color="auto" w:fill="auto"/>
          </w:tcPr>
          <w:p w:rsidR="00E11C16" w:rsidRDefault="00E11C16">
            <w:pPr>
              <w:snapToGrid w:val="0"/>
              <w:jc w:val="both"/>
              <w:rPr>
                <w:sz w:val="22"/>
                <w:szCs w:val="22"/>
              </w:rPr>
            </w:pPr>
          </w:p>
        </w:tc>
        <w:tc>
          <w:tcPr>
            <w:tcW w:w="1759" w:type="dxa"/>
            <w:tcBorders>
              <w:left w:val="single" w:sz="4" w:space="0" w:color="000000"/>
              <w:bottom w:val="single" w:sz="4" w:space="0" w:color="000000"/>
              <w:right w:val="single" w:sz="4" w:space="0" w:color="000000"/>
            </w:tcBorders>
            <w:shd w:val="clear" w:color="auto" w:fill="auto"/>
          </w:tcPr>
          <w:p w:rsidR="00E11C16" w:rsidRDefault="00E11C16">
            <w:pPr>
              <w:jc w:val="both"/>
            </w:pPr>
            <w:r>
              <w:rPr>
                <w:sz w:val="22"/>
                <w:szCs w:val="22"/>
              </w:rPr>
              <w:t> </w:t>
            </w:r>
          </w:p>
        </w:tc>
      </w:tr>
      <w:bookmarkEnd w:id="17"/>
      <w:bookmarkEnd w:id="18"/>
    </w:tbl>
    <w:p w:rsidR="00E11C16" w:rsidRDefault="00E11C16">
      <w:pPr>
        <w:pStyle w:val="Heading3"/>
        <w:keepNext w:val="0"/>
        <w:pageBreakBefore/>
        <w:ind w:left="0" w:firstLine="0"/>
        <w:rPr>
          <w:b/>
          <w:bCs/>
          <w:sz w:val="22"/>
          <w:szCs w:val="22"/>
        </w:rPr>
      </w:pPr>
    </w:p>
    <w:p w:rsidR="00E11C16" w:rsidRDefault="00E11C16">
      <w:pPr>
        <w:pStyle w:val="Heading4"/>
        <w:keepNext w:val="0"/>
        <w:jc w:val="center"/>
        <w:rPr>
          <w:sz w:val="22"/>
          <w:szCs w:val="22"/>
          <w:u w:val="single"/>
        </w:rPr>
      </w:pPr>
      <w:r>
        <w:rPr>
          <w:smallCaps/>
          <w:sz w:val="22"/>
          <w:szCs w:val="22"/>
        </w:rPr>
        <w:t>FORM FIN-3 BREAKDOWN of Costs by Activity</w:t>
      </w:r>
      <w:r>
        <w:rPr>
          <w:b w:val="0"/>
          <w:bCs w:val="0"/>
          <w:smallCaps/>
          <w:sz w:val="22"/>
          <w:szCs w:val="22"/>
          <w:vertAlign w:val="superscript"/>
        </w:rPr>
        <w:t>1</w:t>
      </w:r>
    </w:p>
    <w:p w:rsidR="00E11C16" w:rsidRDefault="00E11C16">
      <w:pPr>
        <w:tabs>
          <w:tab w:val="right" w:pos="12960"/>
        </w:tabs>
        <w:jc w:val="both"/>
        <w:rPr>
          <w:sz w:val="22"/>
          <w:szCs w:val="22"/>
        </w:rPr>
      </w:pPr>
      <w:r>
        <w:rPr>
          <w:bCs/>
          <w:sz w:val="22"/>
          <w:szCs w:val="22"/>
          <w:u w:val="single"/>
        </w:rPr>
        <w:tab/>
      </w: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tbl>
      <w:tblPr>
        <w:tblW w:w="0" w:type="auto"/>
        <w:tblInd w:w="108" w:type="dxa"/>
        <w:tblLayout w:type="fixed"/>
        <w:tblLook w:val="0000"/>
      </w:tblPr>
      <w:tblGrid>
        <w:gridCol w:w="4536"/>
        <w:gridCol w:w="1985"/>
        <w:gridCol w:w="1985"/>
        <w:gridCol w:w="1985"/>
        <w:gridCol w:w="2115"/>
      </w:tblGrid>
      <w:tr w:rsidR="00E11C16">
        <w:trPr>
          <w:cantSplit/>
          <w:trHeight w:val="1418"/>
        </w:trPr>
        <w:tc>
          <w:tcPr>
            <w:tcW w:w="4536" w:type="dxa"/>
            <w:tcBorders>
              <w:top w:val="double" w:sz="4" w:space="0" w:color="000000"/>
              <w:left w:val="double" w:sz="4" w:space="0" w:color="000000"/>
              <w:bottom w:val="double" w:sz="4" w:space="0" w:color="000000"/>
            </w:tcBorders>
            <w:shd w:val="clear" w:color="auto" w:fill="auto"/>
            <w:vAlign w:val="center"/>
          </w:tcPr>
          <w:p w:rsidR="00E11C16" w:rsidRDefault="00E11C16">
            <w:pPr>
              <w:spacing w:before="80" w:after="80"/>
              <w:jc w:val="both"/>
              <w:rPr>
                <w:sz w:val="22"/>
                <w:szCs w:val="22"/>
                <w:lang w:eastAsia="it-IT"/>
              </w:rPr>
            </w:pPr>
            <w:r>
              <w:rPr>
                <w:b/>
                <w:bCs/>
                <w:sz w:val="22"/>
                <w:szCs w:val="22"/>
              </w:rPr>
              <w:t>Group of Activities (Phase)</w:t>
            </w:r>
            <w:r>
              <w:rPr>
                <w:rStyle w:val="FootnoteCharacters"/>
                <w:b/>
                <w:bCs/>
                <w:sz w:val="22"/>
                <w:szCs w:val="22"/>
              </w:rPr>
              <w:footnoteReference w:customMarkFollows="1" w:id="19"/>
              <w:t>17</w:t>
            </w:r>
          </w:p>
          <w:p w:rsidR="00E11C16" w:rsidRDefault="00E11C16">
            <w:pPr>
              <w:pStyle w:val="Header"/>
              <w:tabs>
                <w:tab w:val="clear" w:pos="4320"/>
                <w:tab w:val="clear" w:pos="8640"/>
                <w:tab w:val="right" w:pos="4149"/>
              </w:tabs>
              <w:spacing w:after="120"/>
              <w:jc w:val="both"/>
              <w:rPr>
                <w:sz w:val="22"/>
                <w:szCs w:val="22"/>
                <w:lang w:eastAsia="it-IT"/>
              </w:rPr>
            </w:pPr>
            <w:r>
              <w:rPr>
                <w:sz w:val="22"/>
                <w:szCs w:val="22"/>
                <w:u w:val="single"/>
                <w:lang w:eastAsia="it-IT"/>
              </w:rPr>
              <w:tab/>
            </w:r>
          </w:p>
          <w:p w:rsidR="00E11C16" w:rsidRDefault="00E11C16">
            <w:pPr>
              <w:pStyle w:val="Header"/>
              <w:tabs>
                <w:tab w:val="clear" w:pos="4320"/>
                <w:tab w:val="clear" w:pos="8640"/>
                <w:tab w:val="right" w:pos="4149"/>
              </w:tabs>
              <w:spacing w:after="120"/>
              <w:jc w:val="both"/>
              <w:rPr>
                <w:b/>
                <w:bCs/>
                <w:sz w:val="22"/>
                <w:szCs w:val="22"/>
              </w:rPr>
            </w:pPr>
            <w:r>
              <w:rPr>
                <w:sz w:val="22"/>
                <w:szCs w:val="22"/>
                <w:u w:val="single"/>
                <w:lang w:eastAsia="it-IT"/>
              </w:rPr>
              <w:tab/>
            </w:r>
          </w:p>
        </w:tc>
        <w:tc>
          <w:tcPr>
            <w:tcW w:w="8070" w:type="dxa"/>
            <w:gridSpan w:val="4"/>
            <w:tcBorders>
              <w:top w:val="double" w:sz="4" w:space="0" w:color="000000"/>
              <w:left w:val="single" w:sz="6" w:space="0" w:color="000000"/>
              <w:bottom w:val="single" w:sz="8" w:space="0" w:color="000000"/>
              <w:right w:val="double" w:sz="4" w:space="0" w:color="000000"/>
            </w:tcBorders>
            <w:shd w:val="clear" w:color="auto" w:fill="auto"/>
            <w:vAlign w:val="center"/>
          </w:tcPr>
          <w:p w:rsidR="00E11C16" w:rsidRDefault="00E11C16">
            <w:pPr>
              <w:spacing w:before="80" w:after="80"/>
              <w:jc w:val="both"/>
              <w:rPr>
                <w:sz w:val="22"/>
                <w:szCs w:val="22"/>
                <w:lang w:eastAsia="it-IT"/>
              </w:rPr>
            </w:pPr>
            <w:r>
              <w:rPr>
                <w:b/>
                <w:bCs/>
                <w:sz w:val="22"/>
                <w:szCs w:val="22"/>
              </w:rPr>
              <w:t>Description</w:t>
            </w:r>
            <w:r>
              <w:rPr>
                <w:rStyle w:val="FootnoteCharacters"/>
                <w:sz w:val="22"/>
                <w:szCs w:val="22"/>
              </w:rPr>
              <w:footnoteReference w:customMarkFollows="1" w:id="20"/>
              <w:t>18</w:t>
            </w:r>
          </w:p>
          <w:p w:rsidR="00E11C16" w:rsidRDefault="00E11C16">
            <w:pPr>
              <w:pStyle w:val="Header"/>
              <w:tabs>
                <w:tab w:val="clear" w:pos="4320"/>
                <w:tab w:val="clear" w:pos="8640"/>
                <w:tab w:val="right" w:pos="7533"/>
              </w:tabs>
              <w:spacing w:after="120"/>
              <w:jc w:val="both"/>
              <w:rPr>
                <w:sz w:val="22"/>
                <w:szCs w:val="22"/>
              </w:rPr>
            </w:pPr>
            <w:r>
              <w:rPr>
                <w:sz w:val="22"/>
                <w:szCs w:val="22"/>
                <w:u w:val="single"/>
                <w:lang w:eastAsia="it-IT"/>
              </w:rPr>
              <w:tab/>
            </w:r>
          </w:p>
          <w:p w:rsidR="00E11C16" w:rsidRDefault="00E11C16">
            <w:pPr>
              <w:tabs>
                <w:tab w:val="right" w:pos="7533"/>
              </w:tabs>
              <w:spacing w:before="120" w:after="120"/>
              <w:jc w:val="both"/>
            </w:pPr>
            <w:r>
              <w:rPr>
                <w:sz w:val="22"/>
                <w:szCs w:val="22"/>
                <w:u w:val="single"/>
              </w:rPr>
              <w:tab/>
            </w:r>
          </w:p>
        </w:tc>
      </w:tr>
      <w:tr w:rsidR="00E11C16">
        <w:trPr>
          <w:cantSplit/>
          <w:trHeight w:hRule="exact" w:val="397"/>
        </w:trPr>
        <w:tc>
          <w:tcPr>
            <w:tcW w:w="4536" w:type="dxa"/>
            <w:vMerge w:val="restart"/>
            <w:tcBorders>
              <w:top w:val="double" w:sz="4" w:space="0" w:color="000000"/>
              <w:left w:val="double" w:sz="4" w:space="0" w:color="000000"/>
              <w:bottom w:val="single" w:sz="6" w:space="0" w:color="000000"/>
            </w:tcBorders>
            <w:shd w:val="clear" w:color="auto" w:fill="auto"/>
            <w:vAlign w:val="center"/>
          </w:tcPr>
          <w:p w:rsidR="00E11C16" w:rsidRDefault="00E11C16">
            <w:pPr>
              <w:pStyle w:val="Heading8"/>
              <w:keepNext w:val="0"/>
              <w:spacing w:before="40"/>
              <w:rPr>
                <w:sz w:val="22"/>
                <w:szCs w:val="22"/>
              </w:rPr>
            </w:pPr>
            <w:r>
              <w:rPr>
                <w:sz w:val="22"/>
                <w:szCs w:val="22"/>
              </w:rPr>
              <w:t>Cost Component</w:t>
            </w:r>
          </w:p>
        </w:tc>
        <w:tc>
          <w:tcPr>
            <w:tcW w:w="8070" w:type="dxa"/>
            <w:gridSpan w:val="4"/>
            <w:tcBorders>
              <w:top w:val="double" w:sz="4" w:space="0" w:color="000000"/>
              <w:left w:val="single" w:sz="6" w:space="0" w:color="000000"/>
              <w:bottom w:val="single" w:sz="8" w:space="0" w:color="000000"/>
              <w:right w:val="double" w:sz="4" w:space="0" w:color="000000"/>
            </w:tcBorders>
            <w:shd w:val="clear" w:color="auto" w:fill="auto"/>
            <w:vAlign w:val="center"/>
          </w:tcPr>
          <w:p w:rsidR="00E11C16" w:rsidRDefault="00E11C16">
            <w:pPr>
              <w:jc w:val="center"/>
            </w:pPr>
            <w:r>
              <w:rPr>
                <w:b/>
                <w:bCs/>
                <w:sz w:val="22"/>
                <w:szCs w:val="22"/>
              </w:rPr>
              <w:t>Costs</w:t>
            </w:r>
          </w:p>
        </w:tc>
      </w:tr>
      <w:tr w:rsidR="00E11C16">
        <w:trPr>
          <w:cantSplit/>
          <w:trHeight w:hRule="exact" w:val="794"/>
        </w:trPr>
        <w:tc>
          <w:tcPr>
            <w:tcW w:w="4536" w:type="dxa"/>
            <w:vMerge/>
            <w:tcBorders>
              <w:top w:val="single" w:sz="6" w:space="0" w:color="000000"/>
              <w:left w:val="double" w:sz="4" w:space="0" w:color="000000"/>
              <w:bottom w:val="single" w:sz="12" w:space="0" w:color="000000"/>
            </w:tcBorders>
            <w:shd w:val="clear" w:color="auto" w:fill="auto"/>
          </w:tcPr>
          <w:p w:rsidR="00E11C16" w:rsidRDefault="00E11C16">
            <w:pPr>
              <w:snapToGrid w:val="0"/>
              <w:spacing w:before="40"/>
              <w:jc w:val="both"/>
              <w:rPr>
                <w:b/>
                <w:bCs/>
                <w:sz w:val="22"/>
                <w:szCs w:val="22"/>
              </w:rPr>
            </w:pPr>
          </w:p>
        </w:tc>
        <w:tc>
          <w:tcPr>
            <w:tcW w:w="1985" w:type="dxa"/>
            <w:tcBorders>
              <w:top w:val="single" w:sz="8" w:space="0" w:color="000000"/>
              <w:left w:val="single" w:sz="6" w:space="0" w:color="000000"/>
              <w:bottom w:val="single" w:sz="6" w:space="0" w:color="000000"/>
            </w:tcBorders>
            <w:shd w:val="clear" w:color="auto" w:fill="auto"/>
            <w:vAlign w:val="center"/>
          </w:tcPr>
          <w:p w:rsidR="00E11C16" w:rsidRDefault="00E11C16">
            <w:pPr>
              <w:spacing w:before="40"/>
              <w:jc w:val="center"/>
              <w:rPr>
                <w:sz w:val="22"/>
                <w:szCs w:val="22"/>
              </w:rPr>
            </w:pPr>
            <w:r>
              <w:rPr>
                <w:sz w:val="22"/>
                <w:szCs w:val="22"/>
              </w:rPr>
              <w:t>[</w:t>
            </w:r>
            <w:r>
              <w:rPr>
                <w:i/>
                <w:iCs/>
                <w:sz w:val="22"/>
                <w:szCs w:val="22"/>
              </w:rPr>
              <w:t>Indicate Foreign Currency # 1</w:t>
            </w:r>
            <w:r>
              <w:rPr>
                <w:sz w:val="22"/>
                <w:szCs w:val="22"/>
              </w:rPr>
              <w:t>]</w:t>
            </w:r>
            <w:r>
              <w:rPr>
                <w:rStyle w:val="FootnoteCharacters"/>
                <w:sz w:val="22"/>
                <w:szCs w:val="22"/>
              </w:rPr>
              <w:footnoteReference w:customMarkFollows="1" w:id="21"/>
              <w:t>19</w:t>
            </w:r>
          </w:p>
        </w:tc>
        <w:tc>
          <w:tcPr>
            <w:tcW w:w="1985" w:type="dxa"/>
            <w:tcBorders>
              <w:top w:val="single" w:sz="8" w:space="0" w:color="000000"/>
              <w:left w:val="single" w:sz="6" w:space="0" w:color="000000"/>
              <w:bottom w:val="single" w:sz="6" w:space="0" w:color="000000"/>
            </w:tcBorders>
            <w:shd w:val="clear" w:color="auto" w:fill="auto"/>
            <w:vAlign w:val="center"/>
          </w:tcPr>
          <w:p w:rsidR="00E11C16" w:rsidRDefault="00E11C16">
            <w:pPr>
              <w:spacing w:before="40"/>
              <w:jc w:val="center"/>
              <w:rPr>
                <w:sz w:val="22"/>
                <w:szCs w:val="22"/>
              </w:rPr>
            </w:pPr>
            <w:r>
              <w:rPr>
                <w:sz w:val="22"/>
                <w:szCs w:val="22"/>
              </w:rPr>
              <w:t>[</w:t>
            </w:r>
            <w:r>
              <w:rPr>
                <w:i/>
                <w:iCs/>
                <w:sz w:val="22"/>
                <w:szCs w:val="22"/>
              </w:rPr>
              <w:t>Indicate Foreign Currency # 2</w:t>
            </w:r>
            <w:r>
              <w:rPr>
                <w:sz w:val="22"/>
                <w:szCs w:val="22"/>
              </w:rPr>
              <w:t>]</w:t>
            </w:r>
            <w:r>
              <w:rPr>
                <w:rStyle w:val="FootnoteCharacters"/>
                <w:sz w:val="22"/>
                <w:szCs w:val="22"/>
              </w:rPr>
              <w:footnoteReference w:customMarkFollows="1" w:id="22"/>
              <w:t>20</w:t>
            </w:r>
          </w:p>
        </w:tc>
        <w:tc>
          <w:tcPr>
            <w:tcW w:w="1985" w:type="dxa"/>
            <w:tcBorders>
              <w:top w:val="single" w:sz="8" w:space="0" w:color="000000"/>
              <w:left w:val="single" w:sz="6" w:space="0" w:color="000000"/>
              <w:bottom w:val="single" w:sz="6" w:space="0" w:color="000000"/>
            </w:tcBorders>
            <w:shd w:val="clear" w:color="auto" w:fill="auto"/>
            <w:vAlign w:val="center"/>
          </w:tcPr>
          <w:p w:rsidR="00E11C16" w:rsidRDefault="00E11C16">
            <w:pPr>
              <w:spacing w:before="40"/>
              <w:jc w:val="center"/>
              <w:rPr>
                <w:sz w:val="22"/>
                <w:szCs w:val="22"/>
              </w:rPr>
            </w:pPr>
            <w:r>
              <w:rPr>
                <w:sz w:val="22"/>
                <w:szCs w:val="22"/>
              </w:rPr>
              <w:t>[</w:t>
            </w:r>
            <w:r>
              <w:rPr>
                <w:i/>
                <w:iCs/>
                <w:sz w:val="22"/>
                <w:szCs w:val="22"/>
              </w:rPr>
              <w:t>Indicate Foreign Currency # 3</w:t>
            </w:r>
            <w:r>
              <w:rPr>
                <w:sz w:val="22"/>
                <w:szCs w:val="22"/>
              </w:rPr>
              <w:t>]</w:t>
            </w:r>
            <w:r>
              <w:rPr>
                <w:rStyle w:val="FootnoteCharacters"/>
                <w:sz w:val="22"/>
                <w:szCs w:val="22"/>
              </w:rPr>
              <w:footnoteReference w:customMarkFollows="1" w:id="23"/>
              <w:t>21</w:t>
            </w:r>
          </w:p>
        </w:tc>
        <w:tc>
          <w:tcPr>
            <w:tcW w:w="2115" w:type="dxa"/>
            <w:tcBorders>
              <w:top w:val="single" w:sz="8" w:space="0" w:color="000000"/>
              <w:left w:val="single" w:sz="6" w:space="0" w:color="000000"/>
              <w:bottom w:val="single" w:sz="12" w:space="0" w:color="000000"/>
              <w:right w:val="double" w:sz="4" w:space="0" w:color="000000"/>
            </w:tcBorders>
            <w:shd w:val="clear" w:color="auto" w:fill="auto"/>
            <w:vAlign w:val="center"/>
          </w:tcPr>
          <w:p w:rsidR="00E11C16" w:rsidRDefault="00E11C16">
            <w:pPr>
              <w:jc w:val="center"/>
            </w:pPr>
            <w:r>
              <w:rPr>
                <w:sz w:val="22"/>
                <w:szCs w:val="22"/>
              </w:rPr>
              <w:t>[</w:t>
            </w:r>
            <w:r>
              <w:rPr>
                <w:i/>
                <w:iCs/>
                <w:sz w:val="22"/>
                <w:szCs w:val="22"/>
              </w:rPr>
              <w:t>Indicate Local Currency</w:t>
            </w:r>
            <w:r>
              <w:rPr>
                <w:sz w:val="22"/>
                <w:szCs w:val="22"/>
              </w:rPr>
              <w:t>]</w:t>
            </w:r>
          </w:p>
        </w:tc>
      </w:tr>
      <w:tr w:rsidR="00E11C16">
        <w:trPr>
          <w:trHeight w:hRule="exact" w:val="397"/>
        </w:trPr>
        <w:tc>
          <w:tcPr>
            <w:tcW w:w="4536" w:type="dxa"/>
            <w:tcBorders>
              <w:top w:val="single" w:sz="12" w:space="0" w:color="000000"/>
              <w:left w:val="double" w:sz="4" w:space="0" w:color="000000"/>
              <w:bottom w:val="single" w:sz="8" w:space="0" w:color="000000"/>
            </w:tcBorders>
            <w:shd w:val="clear" w:color="auto" w:fill="auto"/>
          </w:tcPr>
          <w:p w:rsidR="00E11C16" w:rsidRDefault="00E11C16">
            <w:pPr>
              <w:spacing w:before="40" w:after="40"/>
              <w:jc w:val="both"/>
              <w:rPr>
                <w:sz w:val="22"/>
                <w:szCs w:val="22"/>
              </w:rPr>
            </w:pPr>
            <w:r>
              <w:rPr>
                <w:sz w:val="22"/>
                <w:szCs w:val="22"/>
                <w:lang w:eastAsia="it-IT"/>
              </w:rPr>
              <w:t>Remuneration</w:t>
            </w:r>
          </w:p>
        </w:tc>
        <w:tc>
          <w:tcPr>
            <w:tcW w:w="1985"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1985"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1985"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2115" w:type="dxa"/>
            <w:tcBorders>
              <w:top w:val="single" w:sz="12" w:space="0" w:color="000000"/>
              <w:left w:val="single" w:sz="6" w:space="0" w:color="000000"/>
              <w:bottom w:val="single" w:sz="8" w:space="0" w:color="000000"/>
              <w:right w:val="double" w:sz="4" w:space="0" w:color="000000"/>
            </w:tcBorders>
            <w:shd w:val="clear" w:color="auto" w:fill="auto"/>
          </w:tcPr>
          <w:p w:rsidR="00E11C16" w:rsidRDefault="00E11C16">
            <w:pPr>
              <w:snapToGrid w:val="0"/>
              <w:spacing w:before="40" w:after="40"/>
              <w:jc w:val="both"/>
              <w:rPr>
                <w:sz w:val="22"/>
                <w:szCs w:val="22"/>
              </w:rPr>
            </w:pPr>
          </w:p>
        </w:tc>
      </w:tr>
      <w:tr w:rsidR="00E11C16">
        <w:trPr>
          <w:trHeight w:hRule="exact" w:val="397"/>
        </w:trPr>
        <w:tc>
          <w:tcPr>
            <w:tcW w:w="4536" w:type="dxa"/>
            <w:tcBorders>
              <w:top w:val="single" w:sz="8" w:space="0" w:color="000000"/>
              <w:left w:val="double" w:sz="4" w:space="0" w:color="000000"/>
              <w:bottom w:val="single" w:sz="6" w:space="0" w:color="000000"/>
            </w:tcBorders>
            <w:shd w:val="clear" w:color="auto" w:fill="auto"/>
            <w:vAlign w:val="center"/>
          </w:tcPr>
          <w:p w:rsidR="00E11C16" w:rsidRDefault="00E11C16">
            <w:pPr>
              <w:spacing w:before="40" w:after="40"/>
              <w:jc w:val="both"/>
              <w:rPr>
                <w:sz w:val="22"/>
                <w:szCs w:val="22"/>
              </w:rPr>
            </w:pPr>
            <w:r>
              <w:rPr>
                <w:sz w:val="22"/>
                <w:szCs w:val="22"/>
              </w:rPr>
              <w:t>Reimbursable Expenses</w:t>
            </w:r>
          </w:p>
        </w:tc>
        <w:tc>
          <w:tcPr>
            <w:tcW w:w="1985"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1985"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1985"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2115" w:type="dxa"/>
            <w:tcBorders>
              <w:top w:val="single" w:sz="8" w:space="0" w:color="000000"/>
              <w:left w:val="single" w:sz="6" w:space="0" w:color="000000"/>
              <w:bottom w:val="single" w:sz="8" w:space="0" w:color="000000"/>
              <w:right w:val="double" w:sz="4" w:space="0" w:color="000000"/>
            </w:tcBorders>
            <w:shd w:val="clear" w:color="auto" w:fill="auto"/>
          </w:tcPr>
          <w:p w:rsidR="00E11C16" w:rsidRDefault="00E11C16">
            <w:pPr>
              <w:snapToGrid w:val="0"/>
              <w:spacing w:before="40" w:after="40"/>
              <w:jc w:val="both"/>
              <w:rPr>
                <w:sz w:val="22"/>
                <w:szCs w:val="22"/>
              </w:rPr>
            </w:pPr>
          </w:p>
        </w:tc>
      </w:tr>
      <w:tr w:rsidR="00E11C16">
        <w:trPr>
          <w:trHeight w:hRule="exact" w:val="397"/>
        </w:trPr>
        <w:tc>
          <w:tcPr>
            <w:tcW w:w="4536" w:type="dxa"/>
            <w:tcBorders>
              <w:top w:val="single" w:sz="8" w:space="0" w:color="000000"/>
              <w:left w:val="double" w:sz="4" w:space="0" w:color="000000"/>
              <w:bottom w:val="double" w:sz="4" w:space="0" w:color="000000"/>
            </w:tcBorders>
            <w:shd w:val="clear" w:color="auto" w:fill="auto"/>
          </w:tcPr>
          <w:p w:rsidR="00E11C16" w:rsidRDefault="00E11C16">
            <w:pPr>
              <w:spacing w:before="40" w:after="40"/>
              <w:jc w:val="both"/>
              <w:rPr>
                <w:sz w:val="22"/>
                <w:szCs w:val="22"/>
              </w:rPr>
            </w:pPr>
            <w:r>
              <w:rPr>
                <w:sz w:val="22"/>
                <w:szCs w:val="22"/>
              </w:rPr>
              <w:t>Subtotals</w:t>
            </w:r>
          </w:p>
        </w:tc>
        <w:tc>
          <w:tcPr>
            <w:tcW w:w="1985" w:type="dxa"/>
            <w:tcBorders>
              <w:top w:val="single" w:sz="6" w:space="0" w:color="000000"/>
              <w:left w:val="single" w:sz="6" w:space="0" w:color="000000"/>
              <w:bottom w:val="double" w:sz="4" w:space="0" w:color="000000"/>
            </w:tcBorders>
            <w:shd w:val="clear" w:color="auto" w:fill="auto"/>
          </w:tcPr>
          <w:p w:rsidR="00E11C16" w:rsidRDefault="00E11C16">
            <w:pPr>
              <w:snapToGrid w:val="0"/>
              <w:spacing w:before="40" w:after="40"/>
              <w:jc w:val="both"/>
              <w:rPr>
                <w:sz w:val="22"/>
                <w:szCs w:val="22"/>
              </w:rPr>
            </w:pPr>
          </w:p>
        </w:tc>
        <w:tc>
          <w:tcPr>
            <w:tcW w:w="1985" w:type="dxa"/>
            <w:tcBorders>
              <w:top w:val="single" w:sz="6" w:space="0" w:color="000000"/>
              <w:left w:val="single" w:sz="6" w:space="0" w:color="000000"/>
              <w:bottom w:val="double" w:sz="4" w:space="0" w:color="000000"/>
            </w:tcBorders>
            <w:shd w:val="clear" w:color="auto" w:fill="auto"/>
          </w:tcPr>
          <w:p w:rsidR="00E11C16" w:rsidRDefault="00E11C16">
            <w:pPr>
              <w:snapToGrid w:val="0"/>
              <w:spacing w:before="40" w:after="40"/>
              <w:jc w:val="both"/>
              <w:rPr>
                <w:sz w:val="22"/>
                <w:szCs w:val="22"/>
              </w:rPr>
            </w:pPr>
          </w:p>
        </w:tc>
        <w:tc>
          <w:tcPr>
            <w:tcW w:w="1985" w:type="dxa"/>
            <w:tcBorders>
              <w:top w:val="single" w:sz="6" w:space="0" w:color="000000"/>
              <w:left w:val="single" w:sz="6" w:space="0" w:color="000000"/>
              <w:bottom w:val="double" w:sz="4" w:space="0" w:color="000000"/>
            </w:tcBorders>
            <w:shd w:val="clear" w:color="auto" w:fill="auto"/>
          </w:tcPr>
          <w:p w:rsidR="00E11C16" w:rsidRDefault="00E11C16">
            <w:pPr>
              <w:snapToGrid w:val="0"/>
              <w:spacing w:before="40" w:after="40"/>
              <w:jc w:val="both"/>
              <w:rPr>
                <w:sz w:val="22"/>
                <w:szCs w:val="22"/>
              </w:rPr>
            </w:pPr>
          </w:p>
        </w:tc>
        <w:tc>
          <w:tcPr>
            <w:tcW w:w="2115" w:type="dxa"/>
            <w:tcBorders>
              <w:top w:val="single" w:sz="8" w:space="0" w:color="000000"/>
              <w:left w:val="single" w:sz="6" w:space="0" w:color="000000"/>
              <w:bottom w:val="double" w:sz="4" w:space="0" w:color="000000"/>
              <w:right w:val="double" w:sz="4" w:space="0" w:color="000000"/>
            </w:tcBorders>
            <w:shd w:val="clear" w:color="auto" w:fill="auto"/>
          </w:tcPr>
          <w:p w:rsidR="00E11C16" w:rsidRDefault="00E11C16">
            <w:pPr>
              <w:snapToGrid w:val="0"/>
              <w:spacing w:before="40" w:after="40"/>
              <w:jc w:val="both"/>
              <w:rPr>
                <w:sz w:val="22"/>
                <w:szCs w:val="22"/>
              </w:rPr>
            </w:pPr>
          </w:p>
        </w:tc>
      </w:tr>
    </w:tbl>
    <w:p w:rsidR="00E11C16" w:rsidRDefault="00E11C16">
      <w:pPr>
        <w:pStyle w:val="FootnoteText"/>
        <w:tabs>
          <w:tab w:val="left" w:pos="360"/>
        </w:tabs>
        <w:ind w:left="360" w:hanging="360"/>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ind w:left="360" w:hanging="360"/>
        <w:jc w:val="both"/>
        <w:rPr>
          <w:sz w:val="22"/>
          <w:szCs w:val="22"/>
        </w:rPr>
      </w:pPr>
    </w:p>
    <w:p w:rsidR="00E11C16" w:rsidRDefault="00E11C16">
      <w:pPr>
        <w:pStyle w:val="Heading4"/>
        <w:keepNext w:val="0"/>
        <w:jc w:val="center"/>
        <w:rPr>
          <w:sz w:val="22"/>
          <w:szCs w:val="22"/>
        </w:rPr>
      </w:pPr>
      <w:r>
        <w:rPr>
          <w:sz w:val="18"/>
          <w:szCs w:val="18"/>
        </w:rPr>
        <w:t>1</w:t>
      </w:r>
      <w:r>
        <w:rPr>
          <w:sz w:val="18"/>
          <w:szCs w:val="18"/>
        </w:rPr>
        <w:tab/>
      </w:r>
      <w:r>
        <w:rPr>
          <w:smallCaps/>
          <w:sz w:val="22"/>
          <w:szCs w:val="22"/>
        </w:rPr>
        <w:t>FORM FIN-4 BREAKDOWN of Remuneration</w:t>
      </w:r>
      <w:r>
        <w:rPr>
          <w:b w:val="0"/>
          <w:bCs w:val="0"/>
          <w:smallCaps/>
          <w:sz w:val="22"/>
          <w:szCs w:val="22"/>
          <w:vertAlign w:val="superscript"/>
        </w:rPr>
        <w:t>1</w:t>
      </w:r>
    </w:p>
    <w:p w:rsidR="00E11C16" w:rsidRDefault="00E11C16">
      <w:pPr>
        <w:jc w:val="center"/>
        <w:rPr>
          <w:sz w:val="22"/>
          <w:szCs w:val="22"/>
        </w:rPr>
      </w:pPr>
      <w:r>
        <w:rPr>
          <w:sz w:val="22"/>
          <w:szCs w:val="22"/>
        </w:rPr>
        <w:t>(This Form FIN-4 shall only be used when the Time-Based Form of Contract has been included in the RFP)</w:t>
      </w:r>
    </w:p>
    <w:p w:rsidR="00E11C16" w:rsidRDefault="00E11C16">
      <w:pPr>
        <w:jc w:val="both"/>
        <w:rPr>
          <w:sz w:val="22"/>
          <w:szCs w:val="22"/>
        </w:rPr>
      </w:pPr>
    </w:p>
    <w:tbl>
      <w:tblPr>
        <w:tblW w:w="0" w:type="auto"/>
        <w:tblInd w:w="108" w:type="dxa"/>
        <w:tblLayout w:type="fixed"/>
        <w:tblLook w:val="0000"/>
      </w:tblPr>
      <w:tblGrid>
        <w:gridCol w:w="2098"/>
        <w:gridCol w:w="1654"/>
        <w:gridCol w:w="1361"/>
        <w:gridCol w:w="1418"/>
        <w:gridCol w:w="1239"/>
        <w:gridCol w:w="292"/>
        <w:gridCol w:w="926"/>
        <w:gridCol w:w="18"/>
        <w:gridCol w:w="1237"/>
        <w:gridCol w:w="1235"/>
        <w:gridCol w:w="1370"/>
      </w:tblGrid>
      <w:tr w:rsidR="00E11C16">
        <w:trPr>
          <w:cantSplit/>
        </w:trPr>
        <w:tc>
          <w:tcPr>
            <w:tcW w:w="12848" w:type="dxa"/>
            <w:gridSpan w:val="11"/>
            <w:tcBorders>
              <w:top w:val="double" w:sz="4" w:space="0" w:color="000000"/>
              <w:left w:val="double" w:sz="4" w:space="0" w:color="000000"/>
              <w:bottom w:val="double" w:sz="4" w:space="0" w:color="000000"/>
              <w:right w:val="double" w:sz="4" w:space="0" w:color="000000"/>
            </w:tcBorders>
            <w:shd w:val="clear" w:color="auto" w:fill="auto"/>
            <w:vAlign w:val="center"/>
          </w:tcPr>
          <w:p w:rsidR="00E11C16" w:rsidRDefault="00E11C16">
            <w:pPr>
              <w:pStyle w:val="Header"/>
              <w:tabs>
                <w:tab w:val="clear" w:pos="4320"/>
                <w:tab w:val="clear" w:pos="8640"/>
                <w:tab w:val="right" w:pos="12070"/>
              </w:tabs>
              <w:spacing w:before="120" w:after="120"/>
              <w:jc w:val="both"/>
            </w:pPr>
            <w:r>
              <w:rPr>
                <w:b/>
                <w:bCs/>
                <w:sz w:val="22"/>
                <w:szCs w:val="22"/>
              </w:rPr>
              <w:t>Group of Activities (Phase):</w:t>
            </w:r>
            <w:r>
              <w:rPr>
                <w:sz w:val="22"/>
                <w:szCs w:val="22"/>
                <w:u w:val="single"/>
              </w:rPr>
              <w:tab/>
            </w:r>
          </w:p>
        </w:tc>
      </w:tr>
      <w:tr w:rsidR="00E11C16">
        <w:tc>
          <w:tcPr>
            <w:tcW w:w="2098" w:type="dxa"/>
            <w:tcBorders>
              <w:top w:val="double" w:sz="4" w:space="0" w:color="000000"/>
              <w:left w:val="double" w:sz="4"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Name</w:t>
            </w:r>
            <w:r>
              <w:rPr>
                <w:sz w:val="22"/>
                <w:szCs w:val="22"/>
                <w:vertAlign w:val="superscript"/>
              </w:rPr>
              <w:t>2</w:t>
            </w:r>
          </w:p>
        </w:tc>
        <w:tc>
          <w:tcPr>
            <w:tcW w:w="1654"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Position</w:t>
            </w:r>
            <w:r>
              <w:rPr>
                <w:rStyle w:val="FootnoteCharacters"/>
                <w:b/>
                <w:bCs/>
                <w:sz w:val="22"/>
                <w:szCs w:val="22"/>
              </w:rPr>
              <w:footnoteReference w:customMarkFollows="1" w:id="24"/>
              <w:t>24</w:t>
            </w:r>
          </w:p>
        </w:tc>
        <w:tc>
          <w:tcPr>
            <w:tcW w:w="1361"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Staff-month Rate</w:t>
            </w:r>
            <w:r>
              <w:rPr>
                <w:rStyle w:val="FootnoteCharacters"/>
                <w:b/>
                <w:bCs/>
                <w:sz w:val="22"/>
                <w:szCs w:val="22"/>
              </w:rPr>
              <w:footnoteReference w:customMarkFollows="1" w:id="25"/>
              <w:t>25</w:t>
            </w:r>
          </w:p>
        </w:tc>
        <w:tc>
          <w:tcPr>
            <w:tcW w:w="1418"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sz w:val="22"/>
                <w:szCs w:val="22"/>
              </w:rPr>
            </w:pPr>
            <w:r>
              <w:rPr>
                <w:b/>
                <w:bCs/>
                <w:sz w:val="22"/>
                <w:szCs w:val="22"/>
              </w:rPr>
              <w:t>Input</w:t>
            </w:r>
            <w:r>
              <w:rPr>
                <w:rStyle w:val="FootnoteCharacters"/>
                <w:b/>
                <w:bCs/>
                <w:sz w:val="22"/>
                <w:szCs w:val="22"/>
              </w:rPr>
              <w:footnoteReference w:customMarkFollows="1" w:id="26"/>
              <w:t>26</w:t>
            </w:r>
          </w:p>
          <w:p w:rsidR="00E11C16" w:rsidRDefault="00E11C16">
            <w:pPr>
              <w:spacing w:before="40" w:after="40"/>
              <w:jc w:val="center"/>
              <w:rPr>
                <w:sz w:val="22"/>
                <w:szCs w:val="22"/>
              </w:rPr>
            </w:pPr>
            <w:r>
              <w:rPr>
                <w:sz w:val="22"/>
                <w:szCs w:val="22"/>
              </w:rPr>
              <w:t>(Staff-months)</w:t>
            </w:r>
          </w:p>
        </w:tc>
        <w:tc>
          <w:tcPr>
            <w:tcW w:w="1239" w:type="dxa"/>
            <w:tcBorders>
              <w:top w:val="double" w:sz="4" w:space="0" w:color="000000"/>
              <w:left w:val="single" w:sz="6" w:space="0" w:color="000000"/>
              <w:bottom w:val="single" w:sz="6" w:space="0" w:color="000000"/>
            </w:tcBorders>
            <w:shd w:val="clear" w:color="auto" w:fill="auto"/>
            <w:vAlign w:val="center"/>
          </w:tcPr>
          <w:p w:rsidR="00E11C16" w:rsidRDefault="00E11C16">
            <w:pPr>
              <w:spacing w:before="40" w:after="40"/>
              <w:jc w:val="center"/>
              <w:rPr>
                <w:i/>
                <w:iCs/>
                <w:sz w:val="22"/>
                <w:szCs w:val="22"/>
              </w:rPr>
            </w:pPr>
            <w:r>
              <w:rPr>
                <w:sz w:val="22"/>
                <w:szCs w:val="22"/>
              </w:rPr>
              <w:t>[</w:t>
            </w:r>
            <w:r>
              <w:rPr>
                <w:i/>
                <w:iCs/>
                <w:sz w:val="22"/>
                <w:szCs w:val="22"/>
              </w:rPr>
              <w:t>Indicate Foreign Currency</w:t>
            </w:r>
          </w:p>
          <w:p w:rsidR="00E11C16" w:rsidRDefault="00E11C16">
            <w:pPr>
              <w:spacing w:before="40" w:after="40"/>
              <w:jc w:val="center"/>
              <w:rPr>
                <w:sz w:val="22"/>
                <w:szCs w:val="22"/>
              </w:rPr>
            </w:pPr>
            <w:r>
              <w:rPr>
                <w:i/>
                <w:iCs/>
                <w:sz w:val="22"/>
                <w:szCs w:val="22"/>
              </w:rPr>
              <w:t># 1</w:t>
            </w:r>
            <w:r>
              <w:rPr>
                <w:sz w:val="22"/>
                <w:szCs w:val="22"/>
              </w:rPr>
              <w:t>]</w:t>
            </w:r>
            <w:r>
              <w:rPr>
                <w:rStyle w:val="FootnoteCharacters"/>
                <w:sz w:val="22"/>
                <w:szCs w:val="22"/>
              </w:rPr>
              <w:footnoteReference w:customMarkFollows="1" w:id="27"/>
              <w:t>27</w:t>
            </w:r>
          </w:p>
        </w:tc>
        <w:tc>
          <w:tcPr>
            <w:tcW w:w="1218" w:type="dxa"/>
            <w:gridSpan w:val="2"/>
            <w:tcBorders>
              <w:top w:val="double" w:sz="4" w:space="0" w:color="000000"/>
              <w:left w:val="single" w:sz="6" w:space="0" w:color="000000"/>
              <w:bottom w:val="single" w:sz="6" w:space="0" w:color="000000"/>
            </w:tcBorders>
            <w:shd w:val="clear" w:color="auto" w:fill="auto"/>
            <w:vAlign w:val="center"/>
          </w:tcPr>
          <w:p w:rsidR="00E11C16" w:rsidRDefault="00E11C16">
            <w:pPr>
              <w:spacing w:before="40" w:after="40"/>
              <w:jc w:val="center"/>
              <w:rPr>
                <w:i/>
                <w:iCs/>
                <w:sz w:val="22"/>
                <w:szCs w:val="22"/>
              </w:rPr>
            </w:pPr>
            <w:r>
              <w:rPr>
                <w:sz w:val="22"/>
                <w:szCs w:val="22"/>
              </w:rPr>
              <w:t>[</w:t>
            </w:r>
            <w:r>
              <w:rPr>
                <w:i/>
                <w:iCs/>
                <w:sz w:val="22"/>
                <w:szCs w:val="22"/>
              </w:rPr>
              <w:t>Indicate Foreign Currency</w:t>
            </w:r>
          </w:p>
          <w:p w:rsidR="00E11C16" w:rsidRDefault="00E11C16">
            <w:pPr>
              <w:spacing w:before="40" w:after="40"/>
              <w:jc w:val="center"/>
              <w:rPr>
                <w:sz w:val="22"/>
                <w:szCs w:val="22"/>
              </w:rPr>
            </w:pPr>
            <w:r>
              <w:rPr>
                <w:i/>
                <w:iCs/>
                <w:sz w:val="22"/>
                <w:szCs w:val="22"/>
              </w:rPr>
              <w:t># 2</w:t>
            </w:r>
            <w:r>
              <w:rPr>
                <w:sz w:val="22"/>
                <w:szCs w:val="22"/>
              </w:rPr>
              <w:t>]</w:t>
            </w:r>
            <w:r>
              <w:rPr>
                <w:rStyle w:val="FootnoteCharacters"/>
                <w:sz w:val="22"/>
                <w:szCs w:val="22"/>
              </w:rPr>
              <w:footnoteReference w:customMarkFollows="1" w:id="28"/>
              <w:t>28</w:t>
            </w:r>
          </w:p>
        </w:tc>
        <w:tc>
          <w:tcPr>
            <w:tcW w:w="1255" w:type="dxa"/>
            <w:gridSpan w:val="2"/>
            <w:tcBorders>
              <w:top w:val="double" w:sz="4" w:space="0" w:color="000000"/>
              <w:left w:val="single" w:sz="6" w:space="0" w:color="000000"/>
              <w:bottom w:val="single" w:sz="6" w:space="0" w:color="000000"/>
            </w:tcBorders>
            <w:shd w:val="clear" w:color="auto" w:fill="auto"/>
            <w:vAlign w:val="center"/>
          </w:tcPr>
          <w:p w:rsidR="00E11C16" w:rsidRDefault="00E11C16">
            <w:pPr>
              <w:spacing w:before="40" w:after="40"/>
              <w:jc w:val="center"/>
              <w:rPr>
                <w:i/>
                <w:iCs/>
                <w:sz w:val="22"/>
                <w:szCs w:val="22"/>
              </w:rPr>
            </w:pPr>
            <w:r>
              <w:rPr>
                <w:sz w:val="22"/>
                <w:szCs w:val="22"/>
              </w:rPr>
              <w:t>[</w:t>
            </w:r>
            <w:r>
              <w:rPr>
                <w:i/>
                <w:iCs/>
                <w:sz w:val="22"/>
                <w:szCs w:val="22"/>
              </w:rPr>
              <w:t>Indicate Foreign Currency</w:t>
            </w:r>
          </w:p>
          <w:p w:rsidR="00E11C16" w:rsidRDefault="00E11C16">
            <w:pPr>
              <w:spacing w:before="40" w:after="40"/>
              <w:jc w:val="center"/>
              <w:rPr>
                <w:sz w:val="22"/>
                <w:szCs w:val="22"/>
              </w:rPr>
            </w:pPr>
            <w:r>
              <w:rPr>
                <w:i/>
                <w:iCs/>
                <w:sz w:val="22"/>
                <w:szCs w:val="22"/>
              </w:rPr>
              <w:t># 3</w:t>
            </w:r>
            <w:r>
              <w:rPr>
                <w:sz w:val="22"/>
                <w:szCs w:val="22"/>
              </w:rPr>
              <w:t>]</w:t>
            </w:r>
            <w:r>
              <w:rPr>
                <w:rStyle w:val="FootnoteCharacters"/>
                <w:sz w:val="22"/>
                <w:szCs w:val="22"/>
              </w:rPr>
              <w:footnoteReference w:customMarkFollows="1" w:id="29"/>
              <w:t>29</w:t>
            </w:r>
          </w:p>
        </w:tc>
        <w:tc>
          <w:tcPr>
            <w:tcW w:w="2605" w:type="dxa"/>
            <w:gridSpan w:val="2"/>
            <w:tcBorders>
              <w:top w:val="double" w:sz="4" w:space="0" w:color="000000"/>
              <w:left w:val="single" w:sz="6" w:space="0" w:color="000000"/>
              <w:bottom w:val="single" w:sz="12" w:space="0" w:color="000000"/>
              <w:right w:val="double" w:sz="4" w:space="0" w:color="000000"/>
            </w:tcBorders>
            <w:shd w:val="clear" w:color="auto" w:fill="auto"/>
            <w:vAlign w:val="center"/>
          </w:tcPr>
          <w:p w:rsidR="00E11C16" w:rsidRDefault="00E11C16">
            <w:pPr>
              <w:spacing w:before="40" w:after="40"/>
              <w:jc w:val="center"/>
            </w:pPr>
            <w:r>
              <w:rPr>
                <w:sz w:val="22"/>
                <w:szCs w:val="22"/>
              </w:rPr>
              <w:t>[</w:t>
            </w:r>
            <w:r>
              <w:rPr>
                <w:i/>
                <w:iCs/>
                <w:sz w:val="22"/>
                <w:szCs w:val="22"/>
              </w:rPr>
              <w:t>Indicate Local Currency</w:t>
            </w:r>
            <w:r>
              <w:rPr>
                <w:sz w:val="22"/>
                <w:szCs w:val="22"/>
              </w:rPr>
              <w:t>]</w:t>
            </w:r>
          </w:p>
        </w:tc>
      </w:tr>
      <w:tr w:rsidR="00E11C16">
        <w:trPr>
          <w:cantSplit/>
          <w:trHeight w:hRule="exact" w:val="284"/>
        </w:trPr>
        <w:tc>
          <w:tcPr>
            <w:tcW w:w="2098" w:type="dxa"/>
            <w:tcBorders>
              <w:top w:val="single" w:sz="12" w:space="0" w:color="000000"/>
              <w:left w:val="double" w:sz="4" w:space="0" w:color="000000"/>
              <w:bottom w:val="single" w:sz="6" w:space="0" w:color="000000"/>
            </w:tcBorders>
            <w:shd w:val="clear" w:color="auto" w:fill="auto"/>
            <w:vAlign w:val="bottom"/>
          </w:tcPr>
          <w:p w:rsidR="00E11C16" w:rsidRDefault="00E11C16">
            <w:pPr>
              <w:pStyle w:val="Header"/>
              <w:tabs>
                <w:tab w:val="clear" w:pos="4320"/>
                <w:tab w:val="clear" w:pos="8640"/>
              </w:tabs>
              <w:jc w:val="both"/>
              <w:rPr>
                <w:b/>
                <w:bCs/>
                <w:sz w:val="22"/>
                <w:szCs w:val="22"/>
                <w:lang w:eastAsia="it-IT"/>
              </w:rPr>
            </w:pPr>
            <w:r>
              <w:rPr>
                <w:b/>
                <w:bCs/>
                <w:sz w:val="22"/>
                <w:szCs w:val="22"/>
                <w:lang w:eastAsia="it-IT"/>
              </w:rPr>
              <w:t>Foreign Staff</w:t>
            </w:r>
          </w:p>
        </w:tc>
        <w:tc>
          <w:tcPr>
            <w:tcW w:w="1654" w:type="dxa"/>
            <w:tcBorders>
              <w:top w:val="single" w:sz="12"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b/>
                <w:bCs/>
                <w:sz w:val="22"/>
                <w:szCs w:val="22"/>
                <w:lang w:eastAsia="it-IT"/>
              </w:rPr>
            </w:pPr>
          </w:p>
        </w:tc>
        <w:tc>
          <w:tcPr>
            <w:tcW w:w="1361" w:type="dxa"/>
            <w:tcBorders>
              <w:top w:val="single" w:sz="12"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18" w:type="dxa"/>
            <w:tcBorders>
              <w:top w:val="single" w:sz="12"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9" w:type="dxa"/>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6" w:type="dxa"/>
            <w:gridSpan w:val="3"/>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7" w:type="dxa"/>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5" w:type="dxa"/>
            <w:tcBorders>
              <w:top w:val="single" w:sz="12"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370" w:type="dxa"/>
            <w:tcBorders>
              <w:top w:val="single" w:sz="12" w:space="0" w:color="000000"/>
              <w:bottom w:val="single" w:sz="6" w:space="0" w:color="000000"/>
              <w:right w:val="double" w:sz="4"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r>
      <w:tr w:rsidR="00E11C16">
        <w:trPr>
          <w:cantSplit/>
        </w:trPr>
        <w:tc>
          <w:tcPr>
            <w:tcW w:w="2098"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54"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361" w:type="dxa"/>
            <w:tcBorders>
              <w:top w:val="single" w:sz="6" w:space="0" w:color="000000"/>
              <w:left w:val="single" w:sz="6" w:space="0" w:color="000000"/>
            </w:tcBorders>
            <w:shd w:val="clear" w:color="auto" w:fill="auto"/>
            <w:vAlign w:val="center"/>
          </w:tcPr>
          <w:p w:rsidR="00E11C16" w:rsidRDefault="00E11C16">
            <w:pPr>
              <w:jc w:val="both"/>
              <w:rPr>
                <w:sz w:val="22"/>
                <w:szCs w:val="22"/>
                <w:lang w:eastAsia="it-IT"/>
              </w:rPr>
            </w:pPr>
            <w:r>
              <w:rPr>
                <w:sz w:val="22"/>
                <w:szCs w:val="22"/>
              </w:rPr>
              <w:t>[</w:t>
            </w:r>
            <w:r>
              <w:rPr>
                <w:i/>
                <w:iCs/>
                <w:sz w:val="22"/>
                <w:szCs w:val="22"/>
              </w:rPr>
              <w:t>Home</w:t>
            </w:r>
            <w:r>
              <w:rPr>
                <w:sz w:val="22"/>
                <w:szCs w:val="22"/>
              </w:rPr>
              <w:t>]</w:t>
            </w:r>
          </w:p>
        </w:tc>
        <w:tc>
          <w:tcPr>
            <w:tcW w:w="1418" w:type="dxa"/>
            <w:tcBorders>
              <w:top w:val="single" w:sz="6" w:space="0" w:color="000000"/>
              <w:left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9" w:type="dxa"/>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236" w:type="dxa"/>
            <w:gridSpan w:val="3"/>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237" w:type="dxa"/>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05" w:type="dxa"/>
            <w:gridSpan w:val="2"/>
            <w:tcBorders>
              <w:top w:val="single" w:sz="6" w:space="0" w:color="000000"/>
              <w:left w:val="single" w:sz="6" w:space="0" w:color="000000"/>
              <w:bottom w:val="single" w:sz="6" w:space="0" w:color="000000"/>
              <w:right w:val="double" w:sz="4" w:space="0" w:color="000000"/>
            </w:tcBorders>
            <w:shd w:val="clear" w:color="auto" w:fill="AAAAAA"/>
            <w:vAlign w:val="center"/>
          </w:tcPr>
          <w:p w:rsidR="00E11C16" w:rsidRDefault="00E11C16">
            <w:pPr>
              <w:snapToGrid w:val="0"/>
              <w:jc w:val="both"/>
              <w:rPr>
                <w:sz w:val="22"/>
                <w:szCs w:val="22"/>
              </w:rPr>
            </w:pPr>
          </w:p>
        </w:tc>
      </w:tr>
      <w:tr w:rsidR="00E11C16">
        <w:trPr>
          <w:cantSplit/>
        </w:trPr>
        <w:tc>
          <w:tcPr>
            <w:tcW w:w="2098"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54"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361" w:type="dxa"/>
            <w:tcBorders>
              <w:left w:val="single" w:sz="6" w:space="0" w:color="000000"/>
              <w:bottom w:val="single" w:sz="6" w:space="0" w:color="000000"/>
            </w:tcBorders>
            <w:shd w:val="clear" w:color="auto" w:fill="auto"/>
            <w:vAlign w:val="center"/>
          </w:tcPr>
          <w:p w:rsidR="00E11C16" w:rsidRDefault="00E11C16">
            <w:pPr>
              <w:jc w:val="both"/>
              <w:rPr>
                <w:sz w:val="22"/>
                <w:szCs w:val="22"/>
                <w:lang w:eastAsia="it-IT"/>
              </w:rPr>
            </w:pPr>
            <w:r>
              <w:rPr>
                <w:sz w:val="22"/>
                <w:szCs w:val="22"/>
              </w:rPr>
              <w:t>[</w:t>
            </w:r>
            <w:r>
              <w:rPr>
                <w:i/>
                <w:iCs/>
                <w:sz w:val="22"/>
                <w:szCs w:val="22"/>
              </w:rPr>
              <w:t>Field</w:t>
            </w:r>
            <w:r>
              <w:rPr>
                <w:sz w:val="22"/>
                <w:szCs w:val="22"/>
              </w:rPr>
              <w:t>]</w:t>
            </w:r>
          </w:p>
        </w:tc>
        <w:tc>
          <w:tcPr>
            <w:tcW w:w="1418" w:type="dxa"/>
            <w:tcBorders>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9"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6"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7"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2605" w:type="dxa"/>
            <w:gridSpan w:val="2"/>
            <w:tcBorders>
              <w:top w:val="single" w:sz="6" w:space="0" w:color="000000"/>
              <w:left w:val="single" w:sz="6" w:space="0" w:color="000000"/>
              <w:bottom w:val="single" w:sz="6" w:space="0" w:color="000000"/>
              <w:right w:val="double" w:sz="4" w:space="0" w:color="000000"/>
            </w:tcBorders>
            <w:shd w:val="clear" w:color="auto" w:fill="FFFFFF"/>
            <w:vAlign w:val="center"/>
          </w:tcPr>
          <w:p w:rsidR="00E11C16" w:rsidRDefault="00E11C16">
            <w:pPr>
              <w:snapToGrid w:val="0"/>
              <w:jc w:val="both"/>
              <w:rPr>
                <w:sz w:val="22"/>
                <w:szCs w:val="22"/>
              </w:rPr>
            </w:pPr>
          </w:p>
        </w:tc>
      </w:tr>
      <w:tr w:rsidR="00E11C16">
        <w:trPr>
          <w:cantSplit/>
        </w:trPr>
        <w:tc>
          <w:tcPr>
            <w:tcW w:w="2098"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54"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361" w:type="dxa"/>
            <w:tcBorders>
              <w:top w:val="single" w:sz="6" w:space="0" w:color="000000"/>
              <w:left w:val="single" w:sz="6" w:space="0" w:color="000000"/>
            </w:tcBorders>
            <w:shd w:val="clear" w:color="auto" w:fill="auto"/>
            <w:vAlign w:val="center"/>
          </w:tcPr>
          <w:p w:rsidR="00E11C16" w:rsidRDefault="00E11C16">
            <w:pPr>
              <w:snapToGrid w:val="0"/>
              <w:jc w:val="both"/>
              <w:rPr>
                <w:sz w:val="22"/>
                <w:szCs w:val="22"/>
              </w:rPr>
            </w:pPr>
          </w:p>
        </w:tc>
        <w:tc>
          <w:tcPr>
            <w:tcW w:w="1418" w:type="dxa"/>
            <w:tcBorders>
              <w:top w:val="single" w:sz="6" w:space="0" w:color="000000"/>
              <w:left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9" w:type="dxa"/>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236" w:type="dxa"/>
            <w:gridSpan w:val="3"/>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237" w:type="dxa"/>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05" w:type="dxa"/>
            <w:gridSpan w:val="2"/>
            <w:tcBorders>
              <w:top w:val="single" w:sz="6" w:space="0" w:color="000000"/>
              <w:left w:val="single" w:sz="6" w:space="0" w:color="000000"/>
              <w:bottom w:val="single" w:sz="6" w:space="0" w:color="000000"/>
              <w:right w:val="double" w:sz="4" w:space="0" w:color="000000"/>
            </w:tcBorders>
            <w:shd w:val="clear" w:color="auto" w:fill="AAAAAA"/>
            <w:vAlign w:val="center"/>
          </w:tcPr>
          <w:p w:rsidR="00E11C16" w:rsidRDefault="00E11C16">
            <w:pPr>
              <w:snapToGrid w:val="0"/>
              <w:jc w:val="both"/>
              <w:rPr>
                <w:sz w:val="22"/>
                <w:szCs w:val="22"/>
              </w:rPr>
            </w:pPr>
          </w:p>
        </w:tc>
      </w:tr>
      <w:tr w:rsidR="00E11C16">
        <w:trPr>
          <w:cantSplit/>
        </w:trPr>
        <w:tc>
          <w:tcPr>
            <w:tcW w:w="2098"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54"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361" w:type="dxa"/>
            <w:tcBorders>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418" w:type="dxa"/>
            <w:tcBorders>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9"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6"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7"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2605" w:type="dxa"/>
            <w:gridSpan w:val="2"/>
            <w:tcBorders>
              <w:top w:val="single" w:sz="6"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098" w:type="dxa"/>
            <w:vMerge/>
            <w:tcBorders>
              <w:top w:val="single" w:sz="6" w:space="0" w:color="000000"/>
              <w:left w:val="double" w:sz="4"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54" w:type="dxa"/>
            <w:vMerge/>
            <w:tcBorders>
              <w:top w:val="single" w:sz="6" w:space="0" w:color="000000"/>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1361" w:type="dxa"/>
            <w:tcBorders>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1418" w:type="dxa"/>
            <w:tcBorders>
              <w:left w:val="single" w:sz="6"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9" w:type="dxa"/>
            <w:tcBorders>
              <w:top w:val="single" w:sz="6" w:space="0" w:color="000000"/>
              <w:left w:val="single" w:sz="6" w:space="0" w:color="000000"/>
              <w:bottom w:val="single" w:sz="8" w:space="0" w:color="000000"/>
            </w:tcBorders>
            <w:shd w:val="clear" w:color="auto" w:fill="AAAAAA"/>
            <w:vAlign w:val="center"/>
          </w:tcPr>
          <w:p w:rsidR="00E11C16" w:rsidRDefault="00E11C16">
            <w:pPr>
              <w:snapToGrid w:val="0"/>
              <w:jc w:val="both"/>
              <w:rPr>
                <w:sz w:val="22"/>
                <w:szCs w:val="22"/>
              </w:rPr>
            </w:pPr>
          </w:p>
        </w:tc>
        <w:tc>
          <w:tcPr>
            <w:tcW w:w="1236" w:type="dxa"/>
            <w:gridSpan w:val="3"/>
            <w:tcBorders>
              <w:top w:val="single" w:sz="6" w:space="0" w:color="000000"/>
              <w:left w:val="single" w:sz="6" w:space="0" w:color="000000"/>
              <w:bottom w:val="single" w:sz="8" w:space="0" w:color="000000"/>
            </w:tcBorders>
            <w:shd w:val="clear" w:color="auto" w:fill="AAAAAA"/>
            <w:vAlign w:val="center"/>
          </w:tcPr>
          <w:p w:rsidR="00E11C16" w:rsidRDefault="00E11C16">
            <w:pPr>
              <w:snapToGrid w:val="0"/>
              <w:jc w:val="both"/>
              <w:rPr>
                <w:sz w:val="22"/>
                <w:szCs w:val="22"/>
              </w:rPr>
            </w:pPr>
          </w:p>
        </w:tc>
        <w:tc>
          <w:tcPr>
            <w:tcW w:w="1237" w:type="dxa"/>
            <w:tcBorders>
              <w:top w:val="single" w:sz="6" w:space="0" w:color="000000"/>
              <w:left w:val="single" w:sz="6" w:space="0" w:color="000000"/>
              <w:bottom w:val="single" w:sz="8" w:space="0" w:color="000000"/>
            </w:tcBorders>
            <w:shd w:val="clear" w:color="auto" w:fill="AAAAAA"/>
            <w:vAlign w:val="center"/>
          </w:tcPr>
          <w:p w:rsidR="00E11C16" w:rsidRDefault="00E11C16">
            <w:pPr>
              <w:snapToGrid w:val="0"/>
              <w:jc w:val="both"/>
              <w:rPr>
                <w:sz w:val="22"/>
                <w:szCs w:val="22"/>
              </w:rPr>
            </w:pPr>
          </w:p>
        </w:tc>
        <w:tc>
          <w:tcPr>
            <w:tcW w:w="2605" w:type="dxa"/>
            <w:gridSpan w:val="2"/>
            <w:tcBorders>
              <w:top w:val="single" w:sz="6"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trHeight w:hRule="exact" w:val="284"/>
        </w:trPr>
        <w:tc>
          <w:tcPr>
            <w:tcW w:w="2098" w:type="dxa"/>
            <w:tcBorders>
              <w:top w:val="single" w:sz="8" w:space="0" w:color="000000"/>
              <w:left w:val="double" w:sz="4" w:space="0" w:color="000000"/>
              <w:bottom w:val="single" w:sz="6" w:space="0" w:color="000000"/>
            </w:tcBorders>
            <w:shd w:val="clear" w:color="auto" w:fill="auto"/>
            <w:vAlign w:val="bottom"/>
          </w:tcPr>
          <w:p w:rsidR="00E11C16" w:rsidRDefault="00E11C16">
            <w:pPr>
              <w:pStyle w:val="Header"/>
              <w:tabs>
                <w:tab w:val="clear" w:pos="4320"/>
                <w:tab w:val="clear" w:pos="8640"/>
              </w:tabs>
              <w:jc w:val="both"/>
              <w:rPr>
                <w:sz w:val="22"/>
                <w:szCs w:val="22"/>
                <w:lang w:eastAsia="it-IT"/>
              </w:rPr>
            </w:pPr>
            <w:r>
              <w:rPr>
                <w:b/>
                <w:bCs/>
                <w:sz w:val="22"/>
                <w:szCs w:val="22"/>
                <w:lang w:eastAsia="it-IT"/>
              </w:rPr>
              <w:t>Local Staff</w:t>
            </w:r>
          </w:p>
        </w:tc>
        <w:tc>
          <w:tcPr>
            <w:tcW w:w="1654" w:type="dxa"/>
            <w:tcBorders>
              <w:top w:val="single" w:sz="8"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361" w:type="dxa"/>
            <w:tcBorders>
              <w:top w:val="single" w:sz="8" w:space="0" w:color="000000"/>
              <w:bottom w:val="single" w:sz="6" w:space="0" w:color="000000"/>
            </w:tcBorders>
            <w:shd w:val="clear" w:color="auto" w:fill="auto"/>
            <w:vAlign w:val="center"/>
          </w:tcPr>
          <w:p w:rsidR="00E11C16" w:rsidRDefault="00E11C16">
            <w:pPr>
              <w:pStyle w:val="Header"/>
              <w:snapToGrid w:val="0"/>
              <w:jc w:val="both"/>
              <w:rPr>
                <w:sz w:val="22"/>
                <w:szCs w:val="22"/>
              </w:rPr>
            </w:pPr>
          </w:p>
        </w:tc>
        <w:tc>
          <w:tcPr>
            <w:tcW w:w="1418" w:type="dxa"/>
            <w:tcBorders>
              <w:top w:val="single" w:sz="8" w:space="0" w:color="000000"/>
              <w:bottom w:val="single" w:sz="6" w:space="0" w:color="000000"/>
            </w:tcBorders>
            <w:shd w:val="clear" w:color="auto" w:fill="auto"/>
            <w:vAlign w:val="center"/>
          </w:tcPr>
          <w:p w:rsidR="00E11C16" w:rsidRDefault="00E11C16">
            <w:pPr>
              <w:snapToGrid w:val="0"/>
              <w:jc w:val="both"/>
              <w:rPr>
                <w:sz w:val="22"/>
                <w:szCs w:val="22"/>
              </w:rPr>
            </w:pPr>
          </w:p>
        </w:tc>
        <w:tc>
          <w:tcPr>
            <w:tcW w:w="1531" w:type="dxa"/>
            <w:gridSpan w:val="2"/>
            <w:tcBorders>
              <w:top w:val="single" w:sz="8"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181" w:type="dxa"/>
            <w:gridSpan w:val="3"/>
            <w:tcBorders>
              <w:top w:val="single" w:sz="8"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05" w:type="dxa"/>
            <w:gridSpan w:val="2"/>
            <w:tcBorders>
              <w:top w:val="single" w:sz="8"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Height w:val="510"/>
        </w:trPr>
        <w:tc>
          <w:tcPr>
            <w:tcW w:w="2098"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54"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361" w:type="dxa"/>
            <w:tcBorders>
              <w:top w:val="single" w:sz="6" w:space="0" w:color="000000"/>
              <w:left w:val="single" w:sz="6" w:space="0" w:color="000000"/>
            </w:tcBorders>
            <w:shd w:val="clear" w:color="auto" w:fill="auto"/>
            <w:vAlign w:val="center"/>
          </w:tcPr>
          <w:p w:rsidR="00E11C16" w:rsidRDefault="00E11C16">
            <w:pPr>
              <w:jc w:val="both"/>
              <w:rPr>
                <w:sz w:val="22"/>
                <w:szCs w:val="22"/>
                <w:lang w:eastAsia="it-IT"/>
              </w:rPr>
            </w:pPr>
            <w:r>
              <w:rPr>
                <w:sz w:val="22"/>
                <w:szCs w:val="22"/>
              </w:rPr>
              <w:t>[</w:t>
            </w:r>
            <w:r>
              <w:rPr>
                <w:i/>
                <w:iCs/>
                <w:sz w:val="22"/>
                <w:szCs w:val="22"/>
              </w:rPr>
              <w:t>Home</w:t>
            </w:r>
            <w:r>
              <w:rPr>
                <w:sz w:val="22"/>
                <w:szCs w:val="22"/>
              </w:rPr>
              <w:t>]</w:t>
            </w:r>
          </w:p>
        </w:tc>
        <w:tc>
          <w:tcPr>
            <w:tcW w:w="1418" w:type="dxa"/>
            <w:tcBorders>
              <w:top w:val="single" w:sz="6" w:space="0" w:color="000000"/>
              <w:left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9"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6"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7"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2605" w:type="dxa"/>
            <w:gridSpan w:val="2"/>
            <w:tcBorders>
              <w:top w:val="single" w:sz="6" w:space="0" w:color="000000"/>
              <w:left w:val="single" w:sz="6" w:space="0" w:color="000000"/>
              <w:bottom w:val="single" w:sz="6" w:space="0" w:color="000000"/>
              <w:right w:val="double" w:sz="4" w:space="0" w:color="000000"/>
            </w:tcBorders>
            <w:shd w:val="clear" w:color="auto" w:fill="FFFFFF"/>
            <w:vAlign w:val="center"/>
          </w:tcPr>
          <w:p w:rsidR="00E11C16" w:rsidRDefault="00E11C16">
            <w:pPr>
              <w:snapToGrid w:val="0"/>
              <w:jc w:val="both"/>
              <w:rPr>
                <w:sz w:val="22"/>
                <w:szCs w:val="22"/>
              </w:rPr>
            </w:pPr>
          </w:p>
          <w:p w:rsidR="00E11C16" w:rsidRDefault="00E11C16">
            <w:pPr>
              <w:jc w:val="both"/>
              <w:rPr>
                <w:sz w:val="22"/>
                <w:szCs w:val="22"/>
              </w:rPr>
            </w:pPr>
          </w:p>
        </w:tc>
      </w:tr>
      <w:tr w:rsidR="00E11C16">
        <w:trPr>
          <w:cantSplit/>
          <w:trHeight w:val="510"/>
        </w:trPr>
        <w:tc>
          <w:tcPr>
            <w:tcW w:w="2098"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54" w:type="dxa"/>
            <w:vMerge/>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361" w:type="dxa"/>
            <w:tcBorders>
              <w:left w:val="single" w:sz="6" w:space="0" w:color="000000"/>
              <w:bottom w:val="single" w:sz="6" w:space="0" w:color="000000"/>
            </w:tcBorders>
            <w:shd w:val="clear" w:color="auto" w:fill="auto"/>
            <w:vAlign w:val="center"/>
          </w:tcPr>
          <w:p w:rsidR="00E11C16" w:rsidRDefault="00E11C16">
            <w:pPr>
              <w:jc w:val="both"/>
              <w:rPr>
                <w:sz w:val="22"/>
                <w:szCs w:val="22"/>
                <w:lang w:eastAsia="it-IT"/>
              </w:rPr>
            </w:pPr>
            <w:r>
              <w:rPr>
                <w:sz w:val="22"/>
                <w:szCs w:val="22"/>
              </w:rPr>
              <w:t>[</w:t>
            </w:r>
            <w:r>
              <w:rPr>
                <w:i/>
                <w:iCs/>
                <w:sz w:val="22"/>
                <w:szCs w:val="22"/>
              </w:rPr>
              <w:t>Field</w:t>
            </w:r>
            <w:r>
              <w:rPr>
                <w:sz w:val="22"/>
                <w:szCs w:val="22"/>
              </w:rPr>
              <w:t>]</w:t>
            </w:r>
          </w:p>
        </w:tc>
        <w:tc>
          <w:tcPr>
            <w:tcW w:w="1418" w:type="dxa"/>
            <w:tcBorders>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9"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6"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7"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2605" w:type="dxa"/>
            <w:gridSpan w:val="2"/>
            <w:tcBorders>
              <w:top w:val="single" w:sz="6" w:space="0" w:color="000000"/>
              <w:left w:val="single" w:sz="6" w:space="0" w:color="000000"/>
              <w:bottom w:val="single" w:sz="6" w:space="0" w:color="000000"/>
              <w:right w:val="double" w:sz="4" w:space="0" w:color="000000"/>
            </w:tcBorders>
            <w:shd w:val="clear" w:color="auto" w:fill="FFFFFF"/>
            <w:vAlign w:val="center"/>
          </w:tcPr>
          <w:p w:rsidR="00E11C16" w:rsidRDefault="00E11C16">
            <w:pPr>
              <w:snapToGrid w:val="0"/>
              <w:jc w:val="both"/>
              <w:rPr>
                <w:sz w:val="22"/>
                <w:szCs w:val="22"/>
              </w:rPr>
            </w:pPr>
          </w:p>
        </w:tc>
      </w:tr>
      <w:tr w:rsidR="00E11C16">
        <w:trPr>
          <w:cantSplit/>
          <w:trHeight w:val="510"/>
        </w:trPr>
        <w:tc>
          <w:tcPr>
            <w:tcW w:w="2098" w:type="dxa"/>
            <w:vMerge/>
            <w:tcBorders>
              <w:top w:val="single" w:sz="6" w:space="0" w:color="000000"/>
              <w:left w:val="double" w:sz="4"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54" w:type="dxa"/>
            <w:vMerge/>
            <w:tcBorders>
              <w:top w:val="single" w:sz="6" w:space="0" w:color="000000"/>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1361" w:type="dxa"/>
            <w:tcBorders>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1418" w:type="dxa"/>
            <w:tcBorders>
              <w:left w:val="single" w:sz="6"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239"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6"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237"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2605" w:type="dxa"/>
            <w:gridSpan w:val="2"/>
            <w:tcBorders>
              <w:top w:val="single" w:sz="6" w:space="0" w:color="000000"/>
              <w:left w:val="single" w:sz="6" w:space="0" w:color="000000"/>
              <w:bottom w:val="single" w:sz="6" w:space="0" w:color="000000"/>
              <w:right w:val="double" w:sz="4" w:space="0" w:color="000000"/>
            </w:tcBorders>
            <w:shd w:val="clear" w:color="auto" w:fill="FFFFFF"/>
            <w:vAlign w:val="center"/>
          </w:tcPr>
          <w:p w:rsidR="00E11C16" w:rsidRDefault="00E11C16">
            <w:pPr>
              <w:snapToGrid w:val="0"/>
              <w:jc w:val="both"/>
              <w:rPr>
                <w:sz w:val="22"/>
                <w:szCs w:val="22"/>
              </w:rPr>
            </w:pPr>
          </w:p>
        </w:tc>
      </w:tr>
      <w:tr w:rsidR="00E11C16">
        <w:trPr>
          <w:trHeight w:hRule="exact" w:val="397"/>
        </w:trPr>
        <w:tc>
          <w:tcPr>
            <w:tcW w:w="2098" w:type="dxa"/>
            <w:tcBorders>
              <w:top w:val="single" w:sz="8" w:space="0" w:color="000000"/>
              <w:left w:val="double" w:sz="4" w:space="0" w:color="000000"/>
              <w:bottom w:val="double" w:sz="4" w:space="0" w:color="000000"/>
            </w:tcBorders>
            <w:shd w:val="clear" w:color="auto" w:fill="auto"/>
            <w:vAlign w:val="center"/>
          </w:tcPr>
          <w:p w:rsidR="00E11C16" w:rsidRDefault="00E11C16">
            <w:pPr>
              <w:snapToGrid w:val="0"/>
              <w:jc w:val="both"/>
              <w:rPr>
                <w:sz w:val="22"/>
                <w:szCs w:val="22"/>
              </w:rPr>
            </w:pPr>
          </w:p>
        </w:tc>
        <w:tc>
          <w:tcPr>
            <w:tcW w:w="1654" w:type="dxa"/>
            <w:tcBorders>
              <w:top w:val="single" w:sz="8" w:space="0" w:color="000000"/>
              <w:bottom w:val="double" w:sz="4" w:space="0" w:color="000000"/>
            </w:tcBorders>
            <w:shd w:val="clear" w:color="auto" w:fill="auto"/>
            <w:vAlign w:val="center"/>
          </w:tcPr>
          <w:p w:rsidR="00E11C16" w:rsidRDefault="00E11C16">
            <w:pPr>
              <w:snapToGrid w:val="0"/>
              <w:jc w:val="both"/>
              <w:rPr>
                <w:sz w:val="22"/>
                <w:szCs w:val="22"/>
              </w:rPr>
            </w:pPr>
          </w:p>
        </w:tc>
        <w:tc>
          <w:tcPr>
            <w:tcW w:w="1361" w:type="dxa"/>
            <w:tcBorders>
              <w:top w:val="single" w:sz="8" w:space="0" w:color="000000"/>
              <w:bottom w:val="double" w:sz="4" w:space="0" w:color="000000"/>
            </w:tcBorders>
            <w:shd w:val="clear" w:color="auto" w:fill="auto"/>
            <w:vAlign w:val="center"/>
          </w:tcPr>
          <w:p w:rsidR="00E11C16" w:rsidRDefault="00E11C16">
            <w:pPr>
              <w:snapToGrid w:val="0"/>
              <w:jc w:val="both"/>
              <w:rPr>
                <w:sz w:val="22"/>
                <w:szCs w:val="22"/>
              </w:rPr>
            </w:pPr>
          </w:p>
        </w:tc>
        <w:tc>
          <w:tcPr>
            <w:tcW w:w="1418" w:type="dxa"/>
            <w:tcBorders>
              <w:top w:val="single" w:sz="8" w:space="0" w:color="000000"/>
              <w:bottom w:val="double" w:sz="4" w:space="0" w:color="000000"/>
            </w:tcBorders>
            <w:shd w:val="clear" w:color="auto" w:fill="auto"/>
            <w:vAlign w:val="center"/>
          </w:tcPr>
          <w:p w:rsidR="00E11C16" w:rsidRDefault="00E11C16">
            <w:pPr>
              <w:jc w:val="both"/>
              <w:rPr>
                <w:sz w:val="22"/>
                <w:szCs w:val="22"/>
              </w:rPr>
            </w:pPr>
            <w:r>
              <w:rPr>
                <w:sz w:val="22"/>
                <w:szCs w:val="22"/>
              </w:rPr>
              <w:t>Total Costs</w:t>
            </w:r>
          </w:p>
        </w:tc>
        <w:tc>
          <w:tcPr>
            <w:tcW w:w="1239" w:type="dxa"/>
            <w:tcBorders>
              <w:top w:val="single" w:sz="6" w:space="0" w:color="000000"/>
              <w:left w:val="single" w:sz="6" w:space="0" w:color="000000"/>
              <w:bottom w:val="double" w:sz="4" w:space="0" w:color="000000"/>
            </w:tcBorders>
            <w:shd w:val="clear" w:color="auto" w:fill="AAAAAA"/>
            <w:vAlign w:val="center"/>
          </w:tcPr>
          <w:p w:rsidR="00E11C16" w:rsidRDefault="00E11C16">
            <w:pPr>
              <w:snapToGrid w:val="0"/>
              <w:jc w:val="both"/>
              <w:rPr>
                <w:sz w:val="22"/>
                <w:szCs w:val="22"/>
              </w:rPr>
            </w:pPr>
          </w:p>
        </w:tc>
        <w:tc>
          <w:tcPr>
            <w:tcW w:w="1236" w:type="dxa"/>
            <w:gridSpan w:val="3"/>
            <w:tcBorders>
              <w:top w:val="single" w:sz="6" w:space="0" w:color="000000"/>
              <w:left w:val="single" w:sz="6" w:space="0" w:color="000000"/>
              <w:bottom w:val="double" w:sz="4" w:space="0" w:color="000000"/>
            </w:tcBorders>
            <w:shd w:val="clear" w:color="auto" w:fill="AAAAAA"/>
            <w:vAlign w:val="center"/>
          </w:tcPr>
          <w:p w:rsidR="00E11C16" w:rsidRDefault="00E11C16">
            <w:pPr>
              <w:snapToGrid w:val="0"/>
              <w:jc w:val="both"/>
              <w:rPr>
                <w:sz w:val="22"/>
                <w:szCs w:val="22"/>
              </w:rPr>
            </w:pPr>
          </w:p>
        </w:tc>
        <w:tc>
          <w:tcPr>
            <w:tcW w:w="1237" w:type="dxa"/>
            <w:tcBorders>
              <w:top w:val="single" w:sz="6" w:space="0" w:color="000000"/>
              <w:left w:val="single" w:sz="6" w:space="0" w:color="000000"/>
              <w:bottom w:val="double" w:sz="4" w:space="0" w:color="000000"/>
            </w:tcBorders>
            <w:shd w:val="clear" w:color="auto" w:fill="AAAAAA"/>
            <w:vAlign w:val="center"/>
          </w:tcPr>
          <w:p w:rsidR="00E11C16" w:rsidRDefault="00E11C16">
            <w:pPr>
              <w:snapToGrid w:val="0"/>
              <w:jc w:val="both"/>
              <w:rPr>
                <w:sz w:val="22"/>
                <w:szCs w:val="22"/>
              </w:rPr>
            </w:pPr>
          </w:p>
        </w:tc>
        <w:tc>
          <w:tcPr>
            <w:tcW w:w="2605" w:type="dxa"/>
            <w:gridSpan w:val="2"/>
            <w:tcBorders>
              <w:top w:val="single" w:sz="6" w:space="0" w:color="000000"/>
              <w:left w:val="single" w:sz="6" w:space="0" w:color="000000"/>
              <w:bottom w:val="double" w:sz="4" w:space="0" w:color="000000"/>
              <w:right w:val="double" w:sz="4" w:space="0" w:color="000000"/>
            </w:tcBorders>
            <w:shd w:val="clear" w:color="auto" w:fill="auto"/>
            <w:vAlign w:val="center"/>
          </w:tcPr>
          <w:p w:rsidR="00E11C16" w:rsidRDefault="00E11C16">
            <w:pPr>
              <w:snapToGrid w:val="0"/>
              <w:jc w:val="both"/>
              <w:rPr>
                <w:sz w:val="22"/>
                <w:szCs w:val="22"/>
              </w:rPr>
            </w:pPr>
          </w:p>
        </w:tc>
      </w:tr>
    </w:tbl>
    <w:p w:rsidR="00E11C16" w:rsidRDefault="00E11C16">
      <w:pPr>
        <w:pStyle w:val="Header"/>
        <w:tabs>
          <w:tab w:val="clear" w:pos="4320"/>
          <w:tab w:val="clear" w:pos="8640"/>
        </w:tabs>
        <w:spacing w:line="120" w:lineRule="exact"/>
        <w:jc w:val="both"/>
        <w:rPr>
          <w:lang w:eastAsia="it-IT"/>
        </w:rPr>
      </w:pPr>
    </w:p>
    <w:p w:rsidR="00E11C16" w:rsidRDefault="00E11C16">
      <w:pPr>
        <w:pStyle w:val="FootnoteText"/>
        <w:tabs>
          <w:tab w:val="left" w:pos="360"/>
        </w:tabs>
        <w:ind w:left="360" w:hanging="360"/>
        <w:jc w:val="both"/>
        <w:rPr>
          <w:sz w:val="18"/>
          <w:szCs w:val="18"/>
        </w:rPr>
      </w:pPr>
    </w:p>
    <w:p w:rsidR="00E11C16" w:rsidRDefault="00E11C16">
      <w:pPr>
        <w:pStyle w:val="FootnoteText"/>
        <w:sectPr w:rsidR="00E11C16" w:rsidSect="00DB29CE">
          <w:headerReference w:type="even" r:id="rId63"/>
          <w:headerReference w:type="default" r:id="rId64"/>
          <w:footerReference w:type="even" r:id="rId65"/>
          <w:footerReference w:type="default" r:id="rId66"/>
          <w:headerReference w:type="first" r:id="rId67"/>
          <w:footerReference w:type="first" r:id="rId68"/>
          <w:pgSz w:w="16834" w:h="11909" w:orient="landscape"/>
          <w:pgMar w:top="1411" w:right="720" w:bottom="1411" w:left="720" w:header="720" w:footer="720" w:gutter="0"/>
          <w:cols w:space="720"/>
          <w:docGrid w:linePitch="360"/>
        </w:sectPr>
      </w:pPr>
    </w:p>
    <w:p w:rsidR="00E11C16" w:rsidRDefault="00E11C16">
      <w:pPr>
        <w:pStyle w:val="FootnoteText"/>
        <w:tabs>
          <w:tab w:val="left" w:pos="360"/>
        </w:tabs>
        <w:jc w:val="center"/>
        <w:rPr>
          <w:b/>
          <w:sz w:val="22"/>
          <w:szCs w:val="22"/>
        </w:rPr>
      </w:pPr>
      <w:r>
        <w:rPr>
          <w:b/>
          <w:sz w:val="22"/>
          <w:szCs w:val="22"/>
        </w:rPr>
        <w:lastRenderedPageBreak/>
        <w:t xml:space="preserve">2 </w:t>
      </w:r>
      <w:r>
        <w:rPr>
          <w:b/>
          <w:sz w:val="22"/>
          <w:szCs w:val="22"/>
        </w:rPr>
        <w:tab/>
        <w:t>FORM FIN-4 BREAKDOWN of Remuneration</w:t>
      </w:r>
    </w:p>
    <w:p w:rsidR="00E11C16" w:rsidRDefault="00E11C16">
      <w:pPr>
        <w:jc w:val="both"/>
        <w:rPr>
          <w:b/>
          <w:sz w:val="22"/>
          <w:szCs w:val="22"/>
        </w:rPr>
      </w:pPr>
    </w:p>
    <w:p w:rsidR="00E11C16" w:rsidRDefault="00E11C16">
      <w:pPr>
        <w:jc w:val="both"/>
        <w:rPr>
          <w:sz w:val="22"/>
          <w:szCs w:val="22"/>
        </w:rPr>
      </w:pPr>
      <w:r>
        <w:rPr>
          <w:sz w:val="22"/>
          <w:szCs w:val="22"/>
        </w:rPr>
        <w:t>(This Form FIN-4 shall only be used when the Lump-Sum Form of Contract has been included in the RFP.  Information to be provided in this Form shall only be used to establish payments to the Consultant for possible additional services requested by the Procuring Agency)</w:t>
      </w:r>
    </w:p>
    <w:p w:rsidR="00E11C16" w:rsidRDefault="00E11C16">
      <w:pPr>
        <w:jc w:val="both"/>
        <w:rPr>
          <w:sz w:val="22"/>
          <w:szCs w:val="22"/>
        </w:rPr>
      </w:pPr>
    </w:p>
    <w:tbl>
      <w:tblPr>
        <w:tblW w:w="0" w:type="auto"/>
        <w:tblInd w:w="108" w:type="dxa"/>
        <w:tblLayout w:type="fixed"/>
        <w:tblLook w:val="0000"/>
      </w:tblPr>
      <w:tblGrid>
        <w:gridCol w:w="2552"/>
        <w:gridCol w:w="2552"/>
        <w:gridCol w:w="2682"/>
      </w:tblGrid>
      <w:tr w:rsidR="00E11C16">
        <w:trPr>
          <w:trHeight w:hRule="exact" w:val="567"/>
        </w:trPr>
        <w:tc>
          <w:tcPr>
            <w:tcW w:w="2552" w:type="dxa"/>
            <w:tcBorders>
              <w:top w:val="double" w:sz="4" w:space="0" w:color="000000"/>
              <w:left w:val="double" w:sz="4"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Name</w:t>
            </w:r>
            <w:r>
              <w:rPr>
                <w:rStyle w:val="FootnoteCharacters"/>
                <w:sz w:val="22"/>
                <w:szCs w:val="22"/>
              </w:rPr>
              <w:footnoteReference w:customMarkFollows="1" w:id="30"/>
              <w:t>32</w:t>
            </w:r>
          </w:p>
        </w:tc>
        <w:tc>
          <w:tcPr>
            <w:tcW w:w="2552"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Position</w:t>
            </w:r>
            <w:r>
              <w:rPr>
                <w:rStyle w:val="FootnoteCharacters"/>
                <w:b/>
                <w:bCs/>
                <w:sz w:val="22"/>
                <w:szCs w:val="22"/>
              </w:rPr>
              <w:footnoteReference w:customMarkFollows="1" w:id="31"/>
              <w:t>33</w:t>
            </w:r>
          </w:p>
        </w:tc>
        <w:tc>
          <w:tcPr>
            <w:tcW w:w="2682" w:type="dxa"/>
            <w:tcBorders>
              <w:top w:val="double" w:sz="4" w:space="0" w:color="000000"/>
              <w:left w:val="single" w:sz="6" w:space="0" w:color="000000"/>
              <w:bottom w:val="single" w:sz="12" w:space="0" w:color="000000"/>
              <w:right w:val="double" w:sz="4" w:space="0" w:color="000000"/>
            </w:tcBorders>
            <w:shd w:val="clear" w:color="auto" w:fill="auto"/>
            <w:vAlign w:val="center"/>
          </w:tcPr>
          <w:p w:rsidR="00E11C16" w:rsidRDefault="00E11C16">
            <w:pPr>
              <w:spacing w:before="40" w:after="40"/>
              <w:jc w:val="center"/>
            </w:pPr>
            <w:r>
              <w:rPr>
                <w:b/>
                <w:bCs/>
                <w:sz w:val="22"/>
                <w:szCs w:val="22"/>
              </w:rPr>
              <w:t>Staff-month Rate</w:t>
            </w:r>
            <w:r>
              <w:rPr>
                <w:rStyle w:val="FootnoteCharacters"/>
                <w:b/>
                <w:bCs/>
                <w:sz w:val="22"/>
                <w:szCs w:val="22"/>
              </w:rPr>
              <w:footnoteReference w:customMarkFollows="1" w:id="32"/>
              <w:t>34</w:t>
            </w:r>
          </w:p>
        </w:tc>
      </w:tr>
      <w:tr w:rsidR="00E11C16">
        <w:trPr>
          <w:cantSplit/>
          <w:trHeight w:hRule="exact" w:val="397"/>
        </w:trPr>
        <w:tc>
          <w:tcPr>
            <w:tcW w:w="2552" w:type="dxa"/>
            <w:tcBorders>
              <w:top w:val="single" w:sz="12"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rPr>
                <w:b/>
                <w:bCs/>
                <w:sz w:val="22"/>
                <w:szCs w:val="22"/>
                <w:lang w:eastAsia="it-IT"/>
              </w:rPr>
            </w:pPr>
            <w:r>
              <w:rPr>
                <w:b/>
                <w:bCs/>
                <w:sz w:val="22"/>
                <w:szCs w:val="22"/>
                <w:lang w:eastAsia="it-IT"/>
              </w:rPr>
              <w:t>Foreign Staff</w:t>
            </w:r>
          </w:p>
        </w:tc>
        <w:tc>
          <w:tcPr>
            <w:tcW w:w="2552" w:type="dxa"/>
            <w:tcBorders>
              <w:top w:val="single" w:sz="12"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rPr>
                <w:b/>
                <w:bCs/>
                <w:sz w:val="22"/>
                <w:szCs w:val="22"/>
                <w:lang w:eastAsia="it-IT"/>
              </w:rPr>
            </w:pPr>
          </w:p>
        </w:tc>
        <w:tc>
          <w:tcPr>
            <w:tcW w:w="2682" w:type="dxa"/>
            <w:tcBorders>
              <w:top w:val="single" w:sz="12" w:space="0" w:color="000000"/>
              <w:bottom w:val="single" w:sz="6" w:space="0" w:color="000000"/>
              <w:right w:val="double" w:sz="4" w:space="0" w:color="000000"/>
            </w:tcBorders>
            <w:shd w:val="clear" w:color="auto" w:fill="auto"/>
            <w:vAlign w:val="center"/>
          </w:tcPr>
          <w:p w:rsidR="00E11C16" w:rsidRDefault="00E11C16">
            <w:pPr>
              <w:pStyle w:val="Header"/>
              <w:tabs>
                <w:tab w:val="clear" w:pos="4320"/>
                <w:tab w:val="clear" w:pos="8640"/>
              </w:tabs>
              <w:snapToGrid w:val="0"/>
              <w:rPr>
                <w:sz w:val="22"/>
                <w:szCs w:val="22"/>
                <w:lang w:eastAsia="it-IT"/>
              </w:rPr>
            </w:pPr>
          </w:p>
        </w:tc>
      </w:tr>
      <w:tr w:rsidR="00E11C16">
        <w:tblPrEx>
          <w:tblCellMar>
            <w:left w:w="28" w:type="dxa"/>
          </w:tblCellMar>
        </w:tblPrEx>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jc w:val="both"/>
            </w:pPr>
            <w:r>
              <w:rPr>
                <w:sz w:val="22"/>
                <w:szCs w:val="22"/>
              </w:rPr>
              <w:t>[</w:t>
            </w:r>
            <w:r>
              <w:rPr>
                <w:i/>
                <w:iCs/>
                <w:sz w:val="22"/>
                <w:szCs w:val="22"/>
              </w:rPr>
              <w:t>Home</w:t>
            </w:r>
            <w:r>
              <w:rPr>
                <w:sz w:val="22"/>
                <w:szCs w:val="22"/>
              </w:rPr>
              <w:t>]</w:t>
            </w:r>
          </w:p>
        </w:tc>
      </w:tr>
      <w:tr w:rsidR="00E11C16">
        <w:tblPrEx>
          <w:tblCellMar>
            <w:left w:w="28" w:type="dxa"/>
          </w:tblCellMar>
        </w:tblPrEx>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single" w:sz="6" w:space="0" w:color="000000"/>
              <w:right w:val="double" w:sz="4" w:space="0" w:color="000000"/>
            </w:tcBorders>
            <w:shd w:val="clear" w:color="auto" w:fill="auto"/>
            <w:vAlign w:val="center"/>
          </w:tcPr>
          <w:p w:rsidR="00E11C16" w:rsidRDefault="00E11C16">
            <w:pPr>
              <w:jc w:val="both"/>
            </w:pPr>
            <w:r>
              <w:rPr>
                <w:sz w:val="22"/>
                <w:szCs w:val="22"/>
              </w:rPr>
              <w:t>[</w:t>
            </w:r>
            <w:r>
              <w:rPr>
                <w:i/>
                <w:iCs/>
                <w:sz w:val="22"/>
                <w:szCs w:val="22"/>
              </w:rPr>
              <w:t>Field</w:t>
            </w:r>
            <w:r>
              <w:rPr>
                <w:sz w:val="22"/>
                <w:szCs w:val="22"/>
              </w:rPr>
              <w:t>]</w:t>
            </w:r>
          </w:p>
        </w:tc>
      </w:tr>
      <w:tr w:rsidR="00E11C16">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single" w:sz="8"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trHeight w:hRule="exact" w:val="397"/>
        </w:trPr>
        <w:tc>
          <w:tcPr>
            <w:tcW w:w="2552"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lang w:eastAsia="it-IT"/>
              </w:rPr>
            </w:pPr>
            <w:r>
              <w:rPr>
                <w:b/>
                <w:bCs/>
                <w:sz w:val="22"/>
                <w:szCs w:val="22"/>
                <w:lang w:eastAsia="it-IT"/>
              </w:rPr>
              <w:t>Local Staff</w:t>
            </w:r>
          </w:p>
        </w:tc>
        <w:tc>
          <w:tcPr>
            <w:tcW w:w="2552" w:type="dxa"/>
            <w:tcBorders>
              <w:top w:val="single" w:sz="8"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682" w:type="dxa"/>
            <w:tcBorders>
              <w:top w:val="single" w:sz="8" w:space="0" w:color="000000"/>
              <w:bottom w:val="single" w:sz="6" w:space="0" w:color="000000"/>
              <w:right w:val="double" w:sz="4" w:space="0" w:color="000000"/>
            </w:tcBorders>
            <w:shd w:val="clear" w:color="auto" w:fill="auto"/>
            <w:vAlign w:val="center"/>
          </w:tcPr>
          <w:p w:rsidR="00E11C16" w:rsidRDefault="00E11C16">
            <w:pPr>
              <w:pStyle w:val="Header"/>
              <w:snapToGrid w:val="0"/>
              <w:jc w:val="both"/>
              <w:rPr>
                <w:sz w:val="22"/>
                <w:szCs w:val="22"/>
              </w:rPr>
            </w:pPr>
          </w:p>
        </w:tc>
      </w:tr>
      <w:tr w:rsidR="00E11C16">
        <w:tblPrEx>
          <w:tblCellMar>
            <w:left w:w="28" w:type="dxa"/>
          </w:tblCellMar>
        </w:tblPrEx>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jc w:val="both"/>
            </w:pPr>
            <w:r>
              <w:rPr>
                <w:sz w:val="22"/>
                <w:szCs w:val="22"/>
              </w:rPr>
              <w:t>[</w:t>
            </w:r>
            <w:r>
              <w:rPr>
                <w:i/>
                <w:iCs/>
                <w:sz w:val="22"/>
                <w:szCs w:val="22"/>
              </w:rPr>
              <w:t>Home</w:t>
            </w:r>
            <w:r>
              <w:rPr>
                <w:sz w:val="22"/>
                <w:szCs w:val="22"/>
              </w:rPr>
              <w:t>]</w:t>
            </w:r>
          </w:p>
        </w:tc>
      </w:tr>
      <w:tr w:rsidR="00E11C16">
        <w:tblPrEx>
          <w:tblCellMar>
            <w:left w:w="28" w:type="dxa"/>
          </w:tblCellMar>
        </w:tblPrEx>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682" w:type="dxa"/>
            <w:tcBorders>
              <w:left w:val="single" w:sz="6" w:space="0" w:color="000000"/>
              <w:bottom w:val="single" w:sz="6" w:space="0" w:color="000000"/>
              <w:right w:val="double" w:sz="4" w:space="0" w:color="000000"/>
            </w:tcBorders>
            <w:shd w:val="clear" w:color="auto" w:fill="auto"/>
            <w:vAlign w:val="center"/>
          </w:tcPr>
          <w:p w:rsidR="00E11C16" w:rsidRDefault="00E11C16">
            <w:pPr>
              <w:jc w:val="both"/>
            </w:pPr>
            <w:r>
              <w:rPr>
                <w:sz w:val="22"/>
                <w:szCs w:val="22"/>
              </w:rPr>
              <w:t>[</w:t>
            </w:r>
            <w:r>
              <w:rPr>
                <w:i/>
                <w:iCs/>
                <w:sz w:val="22"/>
                <w:szCs w:val="22"/>
              </w:rPr>
              <w:t>Field</w:t>
            </w:r>
            <w:r>
              <w:rPr>
                <w:sz w:val="22"/>
                <w:szCs w:val="22"/>
              </w:rPr>
              <w:t>]</w:t>
            </w:r>
          </w:p>
        </w:tc>
      </w:tr>
      <w:tr w:rsidR="00E11C16">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val="restart"/>
            <w:tcBorders>
              <w:top w:val="single" w:sz="6" w:space="0" w:color="000000"/>
              <w:left w:val="double" w:sz="4" w:space="0" w:color="000000"/>
              <w:bottom w:val="double" w:sz="4"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double" w:sz="4"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double" w:sz="4"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double" w:sz="4"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double" w:sz="4" w:space="0" w:color="000000"/>
              <w:right w:val="double" w:sz="4" w:space="0" w:color="000000"/>
            </w:tcBorders>
            <w:shd w:val="clear" w:color="auto" w:fill="auto"/>
            <w:vAlign w:val="center"/>
          </w:tcPr>
          <w:p w:rsidR="00E11C16" w:rsidRDefault="00E11C16">
            <w:pPr>
              <w:snapToGrid w:val="0"/>
              <w:jc w:val="both"/>
              <w:rPr>
                <w:sz w:val="22"/>
                <w:szCs w:val="22"/>
              </w:rPr>
            </w:pPr>
          </w:p>
        </w:tc>
      </w:tr>
    </w:tbl>
    <w:p w:rsidR="00E11C16" w:rsidRDefault="00E11C16">
      <w:pPr>
        <w:sectPr w:rsidR="00E11C16" w:rsidSect="00DB29CE">
          <w:headerReference w:type="even" r:id="rId69"/>
          <w:headerReference w:type="default" r:id="rId70"/>
          <w:footerReference w:type="even" r:id="rId71"/>
          <w:footerReference w:type="default" r:id="rId72"/>
          <w:headerReference w:type="first" r:id="rId73"/>
          <w:footerReference w:type="first" r:id="rId74"/>
          <w:pgSz w:w="11909" w:h="16834" w:code="9"/>
          <w:pgMar w:top="1440" w:right="2534" w:bottom="1440" w:left="2534" w:header="720" w:footer="720" w:gutter="0"/>
          <w:cols w:space="720"/>
          <w:docGrid w:linePitch="360"/>
        </w:sectPr>
      </w:pPr>
    </w:p>
    <w:p w:rsidR="00E11C16" w:rsidRDefault="00E11C16">
      <w:pPr>
        <w:pStyle w:val="Heading3"/>
        <w:keepNext w:val="0"/>
        <w:jc w:val="center"/>
        <w:rPr>
          <w:sz w:val="22"/>
          <w:szCs w:val="22"/>
        </w:rPr>
      </w:pPr>
      <w:r>
        <w:rPr>
          <w:b/>
          <w:bCs/>
          <w:smallCaps/>
          <w:sz w:val="22"/>
          <w:szCs w:val="22"/>
        </w:rPr>
        <w:lastRenderedPageBreak/>
        <w:t>FORM FIN-5 BREAKDOWN of Reimbursable Expenses</w:t>
      </w:r>
      <w:r>
        <w:rPr>
          <w:smallCaps/>
          <w:sz w:val="22"/>
          <w:szCs w:val="22"/>
          <w:vertAlign w:val="superscript"/>
        </w:rPr>
        <w:t>1</w:t>
      </w:r>
    </w:p>
    <w:p w:rsidR="00E11C16" w:rsidRDefault="00E11C16">
      <w:pPr>
        <w:jc w:val="center"/>
        <w:rPr>
          <w:bCs/>
          <w:sz w:val="22"/>
          <w:szCs w:val="22"/>
          <w:u w:val="single"/>
        </w:rPr>
      </w:pPr>
      <w:r>
        <w:rPr>
          <w:sz w:val="22"/>
          <w:szCs w:val="22"/>
        </w:rPr>
        <w:t>(This Form FIN-5 shall only be used when the Time-Based Form of Contract has been included in the RFP)</w:t>
      </w:r>
    </w:p>
    <w:p w:rsidR="00E11C16" w:rsidRDefault="00E11C16">
      <w:pPr>
        <w:tabs>
          <w:tab w:val="right" w:pos="12960"/>
        </w:tabs>
        <w:jc w:val="both"/>
        <w:rPr>
          <w:sz w:val="22"/>
          <w:szCs w:val="22"/>
          <w:lang w:eastAsia="it-IT"/>
        </w:rPr>
      </w:pPr>
      <w:r>
        <w:rPr>
          <w:bCs/>
          <w:sz w:val="22"/>
          <w:szCs w:val="22"/>
          <w:u w:val="single"/>
        </w:rPr>
        <w:tab/>
      </w:r>
    </w:p>
    <w:p w:rsidR="00E11C16" w:rsidRDefault="00E11C16">
      <w:pPr>
        <w:pStyle w:val="Header"/>
        <w:tabs>
          <w:tab w:val="clear" w:pos="4320"/>
          <w:tab w:val="clear" w:pos="8640"/>
        </w:tabs>
        <w:spacing w:line="120" w:lineRule="exact"/>
        <w:jc w:val="both"/>
        <w:rPr>
          <w:sz w:val="22"/>
          <w:szCs w:val="22"/>
          <w:lang w:eastAsia="it-IT"/>
        </w:rPr>
      </w:pPr>
    </w:p>
    <w:p w:rsidR="00E11C16" w:rsidRDefault="00E11C16">
      <w:pPr>
        <w:pStyle w:val="Header"/>
        <w:tabs>
          <w:tab w:val="clear" w:pos="4320"/>
          <w:tab w:val="clear" w:pos="8640"/>
        </w:tabs>
        <w:spacing w:line="120" w:lineRule="exact"/>
        <w:jc w:val="both"/>
        <w:rPr>
          <w:sz w:val="22"/>
          <w:szCs w:val="22"/>
          <w:lang w:eastAsia="it-IT"/>
        </w:rPr>
      </w:pPr>
    </w:p>
    <w:p w:rsidR="00E11C16" w:rsidRDefault="000356C6">
      <w:pPr>
        <w:pStyle w:val="FootnoteText"/>
        <w:tabs>
          <w:tab w:val="left" w:pos="270"/>
        </w:tabs>
        <w:ind w:left="272" w:hanging="272"/>
        <w:jc w:val="both"/>
        <w:rPr>
          <w:sz w:val="18"/>
          <w:szCs w:val="18"/>
        </w:rPr>
      </w:pPr>
      <w:r w:rsidRPr="00D12773">
        <w:pict>
          <v:shape id="_x0000_s1029" type="#_x0000_t202" style="position:absolute;left:0;text-align:left;margin-left:0;margin-top:136.05pt;width:615.65pt;height:413.55pt;z-index:251649536;mso-wrap-distance-left:9.05pt;mso-wrap-distance-right:9.05pt;mso-position-horizontal:center;mso-position-horizontal-relative:margin;mso-position-vertical-relative:page" stroked="f">
            <v:fill opacity="0" color2="black"/>
            <v:textbox inset="0,0,0,0">
              <w:txbxContent>
                <w:tbl>
                  <w:tblPr>
                    <w:tblW w:w="0" w:type="auto"/>
                    <w:tblInd w:w="108" w:type="dxa"/>
                    <w:tblLayout w:type="fixed"/>
                    <w:tblLook w:val="0000"/>
                  </w:tblPr>
                  <w:tblGrid>
                    <w:gridCol w:w="591"/>
                    <w:gridCol w:w="2546"/>
                    <w:gridCol w:w="769"/>
                    <w:gridCol w:w="1080"/>
                    <w:gridCol w:w="1080"/>
                    <w:gridCol w:w="1425"/>
                    <w:gridCol w:w="1428"/>
                    <w:gridCol w:w="1426"/>
                    <w:gridCol w:w="281"/>
                    <w:gridCol w:w="1274"/>
                  </w:tblGrid>
                  <w:tr w:rsidR="00DB29CE">
                    <w:trPr>
                      <w:cantSplit/>
                      <w:trHeight w:hRule="exact" w:val="454"/>
                    </w:trPr>
                    <w:tc>
                      <w:tcPr>
                        <w:tcW w:w="11900" w:type="dxa"/>
                        <w:gridSpan w:val="10"/>
                        <w:tcBorders>
                          <w:top w:val="double" w:sz="4" w:space="0" w:color="000000"/>
                          <w:left w:val="double" w:sz="4" w:space="0" w:color="000000"/>
                          <w:bottom w:val="double" w:sz="4" w:space="0" w:color="000000"/>
                          <w:right w:val="double" w:sz="4" w:space="0" w:color="000000"/>
                        </w:tcBorders>
                        <w:shd w:val="clear" w:color="auto" w:fill="auto"/>
                        <w:vAlign w:val="center"/>
                      </w:tcPr>
                      <w:p w:rsidR="00DB29CE" w:rsidRDefault="00DB29CE">
                        <w:pPr>
                          <w:pStyle w:val="Header"/>
                          <w:tabs>
                            <w:tab w:val="clear" w:pos="4320"/>
                            <w:tab w:val="clear" w:pos="8640"/>
                            <w:tab w:val="right" w:pos="12070"/>
                          </w:tabs>
                          <w:jc w:val="both"/>
                        </w:pPr>
                        <w:r>
                          <w:rPr>
                            <w:b/>
                            <w:bCs/>
                            <w:sz w:val="22"/>
                            <w:szCs w:val="22"/>
                          </w:rPr>
                          <w:t>Group of Activities (Phase):</w:t>
                        </w:r>
                        <w:r>
                          <w:rPr>
                            <w:sz w:val="22"/>
                            <w:szCs w:val="22"/>
                            <w:u w:val="single"/>
                          </w:rPr>
                          <w:tab/>
                        </w:r>
                      </w:p>
                    </w:tc>
                  </w:tr>
                  <w:tr w:rsidR="00DB29CE">
                    <w:tc>
                      <w:tcPr>
                        <w:tcW w:w="591" w:type="dxa"/>
                        <w:tcBorders>
                          <w:top w:val="double" w:sz="4" w:space="0" w:color="000000"/>
                          <w:left w:val="double" w:sz="4" w:space="0" w:color="000000"/>
                          <w:bottom w:val="single" w:sz="12" w:space="0" w:color="000000"/>
                        </w:tcBorders>
                        <w:shd w:val="clear" w:color="auto" w:fill="auto"/>
                        <w:vAlign w:val="center"/>
                      </w:tcPr>
                      <w:p w:rsidR="00DB29CE" w:rsidRDefault="00DB29CE">
                        <w:pPr>
                          <w:spacing w:before="40" w:after="40"/>
                          <w:jc w:val="center"/>
                          <w:rPr>
                            <w:b/>
                            <w:bCs/>
                            <w:sz w:val="22"/>
                            <w:szCs w:val="22"/>
                          </w:rPr>
                        </w:pPr>
                        <w:r>
                          <w:rPr>
                            <w:b/>
                            <w:bCs/>
                            <w:sz w:val="22"/>
                            <w:szCs w:val="22"/>
                          </w:rPr>
                          <w:t>N°</w:t>
                        </w:r>
                      </w:p>
                    </w:tc>
                    <w:tc>
                      <w:tcPr>
                        <w:tcW w:w="2546" w:type="dxa"/>
                        <w:tcBorders>
                          <w:top w:val="double" w:sz="4" w:space="0" w:color="000000"/>
                          <w:left w:val="single" w:sz="6" w:space="0" w:color="000000"/>
                          <w:bottom w:val="single" w:sz="12" w:space="0" w:color="000000"/>
                        </w:tcBorders>
                        <w:shd w:val="clear" w:color="auto" w:fill="auto"/>
                        <w:vAlign w:val="center"/>
                      </w:tcPr>
                      <w:p w:rsidR="00DB29CE" w:rsidRDefault="00DB29CE">
                        <w:pPr>
                          <w:spacing w:before="40" w:after="40"/>
                          <w:jc w:val="center"/>
                          <w:rPr>
                            <w:b/>
                            <w:bCs/>
                            <w:sz w:val="22"/>
                            <w:szCs w:val="22"/>
                          </w:rPr>
                        </w:pPr>
                        <w:r>
                          <w:rPr>
                            <w:b/>
                            <w:bCs/>
                            <w:sz w:val="22"/>
                            <w:szCs w:val="22"/>
                          </w:rPr>
                          <w:t>Description</w:t>
                        </w:r>
                        <w:r>
                          <w:rPr>
                            <w:rStyle w:val="FootnoteCharacters"/>
                            <w:b/>
                            <w:bCs/>
                            <w:sz w:val="22"/>
                            <w:szCs w:val="22"/>
                          </w:rPr>
                          <w:t>35</w:t>
                        </w:r>
                      </w:p>
                    </w:tc>
                    <w:tc>
                      <w:tcPr>
                        <w:tcW w:w="769" w:type="dxa"/>
                        <w:tcBorders>
                          <w:top w:val="double" w:sz="4" w:space="0" w:color="000000"/>
                          <w:left w:val="single" w:sz="6" w:space="0" w:color="000000"/>
                          <w:bottom w:val="single" w:sz="12" w:space="0" w:color="000000"/>
                        </w:tcBorders>
                        <w:shd w:val="clear" w:color="auto" w:fill="auto"/>
                        <w:vAlign w:val="center"/>
                      </w:tcPr>
                      <w:p w:rsidR="00DB29CE" w:rsidRDefault="00DB29CE">
                        <w:pPr>
                          <w:spacing w:before="40" w:after="40"/>
                          <w:jc w:val="center"/>
                          <w:rPr>
                            <w:b/>
                            <w:bCs/>
                            <w:sz w:val="22"/>
                            <w:szCs w:val="22"/>
                          </w:rPr>
                        </w:pPr>
                        <w:r>
                          <w:rPr>
                            <w:b/>
                            <w:bCs/>
                            <w:sz w:val="22"/>
                            <w:szCs w:val="22"/>
                          </w:rPr>
                          <w:t>Unit</w:t>
                        </w:r>
                      </w:p>
                    </w:tc>
                    <w:tc>
                      <w:tcPr>
                        <w:tcW w:w="1080" w:type="dxa"/>
                        <w:tcBorders>
                          <w:top w:val="double" w:sz="4" w:space="0" w:color="000000"/>
                          <w:left w:val="single" w:sz="6" w:space="0" w:color="000000"/>
                          <w:bottom w:val="single" w:sz="12" w:space="0" w:color="000000"/>
                        </w:tcBorders>
                        <w:shd w:val="clear" w:color="auto" w:fill="auto"/>
                        <w:vAlign w:val="center"/>
                      </w:tcPr>
                      <w:p w:rsidR="00DB29CE" w:rsidRDefault="00DB29CE">
                        <w:pPr>
                          <w:spacing w:before="40" w:after="40"/>
                          <w:jc w:val="center"/>
                          <w:rPr>
                            <w:b/>
                            <w:bCs/>
                            <w:sz w:val="22"/>
                            <w:szCs w:val="22"/>
                          </w:rPr>
                        </w:pPr>
                        <w:r>
                          <w:rPr>
                            <w:b/>
                            <w:bCs/>
                            <w:sz w:val="22"/>
                            <w:szCs w:val="22"/>
                          </w:rPr>
                          <w:t>Unit Cost</w:t>
                        </w:r>
                        <w:r>
                          <w:rPr>
                            <w:rStyle w:val="FootnoteCharacters"/>
                            <w:b/>
                            <w:bCs/>
                            <w:sz w:val="22"/>
                            <w:szCs w:val="22"/>
                          </w:rPr>
                          <w:t>36</w:t>
                        </w:r>
                      </w:p>
                    </w:tc>
                    <w:tc>
                      <w:tcPr>
                        <w:tcW w:w="1080" w:type="dxa"/>
                        <w:tcBorders>
                          <w:top w:val="double" w:sz="4" w:space="0" w:color="000000"/>
                          <w:left w:val="single" w:sz="6" w:space="0" w:color="000000"/>
                          <w:bottom w:val="single" w:sz="12" w:space="0" w:color="000000"/>
                        </w:tcBorders>
                        <w:shd w:val="clear" w:color="auto" w:fill="auto"/>
                        <w:vAlign w:val="center"/>
                      </w:tcPr>
                      <w:p w:rsidR="00DB29CE" w:rsidRDefault="00DB29CE">
                        <w:pPr>
                          <w:spacing w:before="40" w:after="40"/>
                          <w:jc w:val="center"/>
                          <w:rPr>
                            <w:sz w:val="22"/>
                            <w:szCs w:val="22"/>
                          </w:rPr>
                        </w:pPr>
                        <w:r>
                          <w:rPr>
                            <w:b/>
                            <w:bCs/>
                            <w:sz w:val="22"/>
                            <w:szCs w:val="22"/>
                          </w:rPr>
                          <w:t>Quantity</w:t>
                        </w:r>
                      </w:p>
                    </w:tc>
                    <w:tc>
                      <w:tcPr>
                        <w:tcW w:w="1425" w:type="dxa"/>
                        <w:tcBorders>
                          <w:top w:val="double" w:sz="4" w:space="0" w:color="000000"/>
                          <w:left w:val="single" w:sz="6" w:space="0" w:color="000000"/>
                          <w:bottom w:val="single" w:sz="6" w:space="0" w:color="000000"/>
                        </w:tcBorders>
                        <w:shd w:val="clear" w:color="auto" w:fill="auto"/>
                        <w:vAlign w:val="center"/>
                      </w:tcPr>
                      <w:p w:rsidR="00DB29CE" w:rsidRDefault="00DB29CE">
                        <w:pPr>
                          <w:spacing w:before="40" w:after="40"/>
                          <w:jc w:val="center"/>
                          <w:rPr>
                            <w:i/>
                            <w:iCs/>
                            <w:sz w:val="22"/>
                            <w:szCs w:val="22"/>
                          </w:rPr>
                        </w:pPr>
                        <w:r>
                          <w:rPr>
                            <w:sz w:val="22"/>
                            <w:szCs w:val="22"/>
                          </w:rPr>
                          <w:t>[</w:t>
                        </w:r>
                        <w:r>
                          <w:rPr>
                            <w:i/>
                            <w:iCs/>
                            <w:sz w:val="22"/>
                            <w:szCs w:val="22"/>
                          </w:rPr>
                          <w:t>Indicate Foreign Currency</w:t>
                        </w:r>
                      </w:p>
                      <w:p w:rsidR="00DB29CE" w:rsidRDefault="00DB29CE">
                        <w:pPr>
                          <w:spacing w:before="40" w:after="40"/>
                          <w:jc w:val="center"/>
                          <w:rPr>
                            <w:sz w:val="22"/>
                            <w:szCs w:val="22"/>
                          </w:rPr>
                        </w:pPr>
                        <w:r>
                          <w:rPr>
                            <w:i/>
                            <w:iCs/>
                            <w:sz w:val="22"/>
                            <w:szCs w:val="22"/>
                          </w:rPr>
                          <w:t># 1</w:t>
                        </w:r>
                        <w:r>
                          <w:rPr>
                            <w:sz w:val="22"/>
                            <w:szCs w:val="22"/>
                          </w:rPr>
                          <w:t>]</w:t>
                        </w:r>
                        <w:r>
                          <w:rPr>
                            <w:rStyle w:val="FootnoteCharacters"/>
                            <w:sz w:val="22"/>
                            <w:szCs w:val="22"/>
                          </w:rPr>
                          <w:t>37</w:t>
                        </w:r>
                      </w:p>
                    </w:tc>
                    <w:tc>
                      <w:tcPr>
                        <w:tcW w:w="1428" w:type="dxa"/>
                        <w:tcBorders>
                          <w:top w:val="double" w:sz="4" w:space="0" w:color="000000"/>
                          <w:left w:val="single" w:sz="6" w:space="0" w:color="000000"/>
                          <w:bottom w:val="single" w:sz="6" w:space="0" w:color="000000"/>
                        </w:tcBorders>
                        <w:shd w:val="clear" w:color="auto" w:fill="auto"/>
                        <w:vAlign w:val="center"/>
                      </w:tcPr>
                      <w:p w:rsidR="00DB29CE" w:rsidRDefault="00DB29CE">
                        <w:pPr>
                          <w:spacing w:before="40" w:after="40"/>
                          <w:jc w:val="center"/>
                          <w:rPr>
                            <w:i/>
                            <w:iCs/>
                            <w:sz w:val="22"/>
                            <w:szCs w:val="22"/>
                          </w:rPr>
                        </w:pPr>
                        <w:r>
                          <w:rPr>
                            <w:sz w:val="22"/>
                            <w:szCs w:val="22"/>
                          </w:rPr>
                          <w:t>[</w:t>
                        </w:r>
                        <w:r>
                          <w:rPr>
                            <w:i/>
                            <w:iCs/>
                            <w:sz w:val="22"/>
                            <w:szCs w:val="22"/>
                          </w:rPr>
                          <w:t>Indicate Foreign Currency</w:t>
                        </w:r>
                      </w:p>
                      <w:p w:rsidR="00DB29CE" w:rsidRDefault="00DB29CE">
                        <w:pPr>
                          <w:spacing w:before="40" w:after="40"/>
                          <w:jc w:val="center"/>
                          <w:rPr>
                            <w:sz w:val="22"/>
                            <w:szCs w:val="22"/>
                          </w:rPr>
                        </w:pPr>
                        <w:r>
                          <w:rPr>
                            <w:i/>
                            <w:iCs/>
                            <w:sz w:val="22"/>
                            <w:szCs w:val="22"/>
                          </w:rPr>
                          <w:t># 2</w:t>
                        </w:r>
                        <w:r>
                          <w:rPr>
                            <w:sz w:val="22"/>
                            <w:szCs w:val="22"/>
                          </w:rPr>
                          <w:t>]</w:t>
                        </w:r>
                        <w:r>
                          <w:rPr>
                            <w:rStyle w:val="FootnoteCharacters"/>
                            <w:sz w:val="22"/>
                            <w:szCs w:val="22"/>
                          </w:rPr>
                          <w:t>38</w:t>
                        </w:r>
                      </w:p>
                    </w:tc>
                    <w:tc>
                      <w:tcPr>
                        <w:tcW w:w="1426" w:type="dxa"/>
                        <w:tcBorders>
                          <w:top w:val="double" w:sz="4" w:space="0" w:color="000000"/>
                          <w:left w:val="single" w:sz="6" w:space="0" w:color="000000"/>
                          <w:bottom w:val="single" w:sz="6" w:space="0" w:color="000000"/>
                        </w:tcBorders>
                        <w:shd w:val="clear" w:color="auto" w:fill="auto"/>
                        <w:vAlign w:val="center"/>
                      </w:tcPr>
                      <w:p w:rsidR="00DB29CE" w:rsidRDefault="00DB29CE">
                        <w:pPr>
                          <w:spacing w:before="40" w:after="40"/>
                          <w:jc w:val="center"/>
                          <w:rPr>
                            <w:i/>
                            <w:iCs/>
                            <w:sz w:val="22"/>
                            <w:szCs w:val="22"/>
                          </w:rPr>
                        </w:pPr>
                        <w:r>
                          <w:rPr>
                            <w:sz w:val="22"/>
                            <w:szCs w:val="22"/>
                          </w:rPr>
                          <w:t>[</w:t>
                        </w:r>
                        <w:r>
                          <w:rPr>
                            <w:i/>
                            <w:iCs/>
                            <w:sz w:val="22"/>
                            <w:szCs w:val="22"/>
                          </w:rPr>
                          <w:t>Indicate Foreign Currency</w:t>
                        </w:r>
                      </w:p>
                      <w:p w:rsidR="00DB29CE" w:rsidRDefault="00DB29CE">
                        <w:pPr>
                          <w:spacing w:before="40" w:after="40"/>
                          <w:jc w:val="center"/>
                          <w:rPr>
                            <w:sz w:val="22"/>
                            <w:szCs w:val="22"/>
                          </w:rPr>
                        </w:pPr>
                        <w:r>
                          <w:rPr>
                            <w:i/>
                            <w:iCs/>
                            <w:sz w:val="22"/>
                            <w:szCs w:val="22"/>
                          </w:rPr>
                          <w:t># 3</w:t>
                        </w:r>
                        <w:r>
                          <w:rPr>
                            <w:sz w:val="22"/>
                            <w:szCs w:val="22"/>
                          </w:rPr>
                          <w:t>]</w:t>
                        </w:r>
                        <w:r>
                          <w:rPr>
                            <w:rStyle w:val="FootnoteCharacters"/>
                            <w:sz w:val="22"/>
                            <w:szCs w:val="22"/>
                          </w:rPr>
                          <w:t>38</w:t>
                        </w:r>
                      </w:p>
                    </w:tc>
                    <w:tc>
                      <w:tcPr>
                        <w:tcW w:w="1555" w:type="dxa"/>
                        <w:gridSpan w:val="2"/>
                        <w:tcBorders>
                          <w:top w:val="double" w:sz="4" w:space="0" w:color="000000"/>
                          <w:left w:val="single" w:sz="6" w:space="0" w:color="000000"/>
                          <w:bottom w:val="single" w:sz="4" w:space="0" w:color="000000"/>
                          <w:right w:val="double" w:sz="4" w:space="0" w:color="000000"/>
                        </w:tcBorders>
                        <w:shd w:val="clear" w:color="auto" w:fill="auto"/>
                        <w:vAlign w:val="center"/>
                      </w:tcPr>
                      <w:p w:rsidR="00DB29CE" w:rsidRDefault="00DB29CE">
                        <w:pPr>
                          <w:spacing w:before="40" w:after="40"/>
                          <w:jc w:val="center"/>
                        </w:pPr>
                        <w:r>
                          <w:rPr>
                            <w:sz w:val="22"/>
                            <w:szCs w:val="22"/>
                          </w:rPr>
                          <w:t>[</w:t>
                        </w:r>
                        <w:r>
                          <w:rPr>
                            <w:i/>
                            <w:iCs/>
                            <w:sz w:val="22"/>
                            <w:szCs w:val="22"/>
                          </w:rPr>
                          <w:t>Indicate Local Currency</w:t>
                        </w:r>
                        <w:r>
                          <w:rPr>
                            <w:sz w:val="22"/>
                            <w:szCs w:val="22"/>
                          </w:rPr>
                          <w:t>]</w:t>
                        </w:r>
                      </w:p>
                    </w:tc>
                  </w:tr>
                  <w:tr w:rsidR="00DB29CE">
                    <w:trPr>
                      <w:trHeight w:hRule="exact" w:val="340"/>
                    </w:trPr>
                    <w:tc>
                      <w:tcPr>
                        <w:tcW w:w="591" w:type="dxa"/>
                        <w:tcBorders>
                          <w:top w:val="single" w:sz="12" w:space="0" w:color="000000"/>
                          <w:left w:val="double" w:sz="4" w:space="0" w:color="000000"/>
                          <w:bottom w:val="single" w:sz="6" w:space="0" w:color="000000"/>
                        </w:tcBorders>
                        <w:shd w:val="clear" w:color="auto" w:fill="auto"/>
                        <w:vAlign w:val="center"/>
                      </w:tcPr>
                      <w:p w:rsidR="00DB29CE" w:rsidRDefault="00DB29CE">
                        <w:pPr>
                          <w:pStyle w:val="Header"/>
                          <w:tabs>
                            <w:tab w:val="clear" w:pos="4320"/>
                            <w:tab w:val="clear" w:pos="8640"/>
                          </w:tabs>
                          <w:snapToGrid w:val="0"/>
                          <w:spacing w:before="40"/>
                          <w:jc w:val="both"/>
                          <w:rPr>
                            <w:b/>
                            <w:bCs/>
                            <w:sz w:val="22"/>
                            <w:szCs w:val="22"/>
                            <w:lang w:eastAsia="it-IT"/>
                          </w:rPr>
                        </w:pPr>
                      </w:p>
                    </w:tc>
                    <w:tc>
                      <w:tcPr>
                        <w:tcW w:w="2546" w:type="dxa"/>
                        <w:tcBorders>
                          <w:top w:val="single" w:sz="12" w:space="0" w:color="000000"/>
                          <w:left w:val="single" w:sz="6" w:space="0" w:color="000000"/>
                          <w:bottom w:val="single" w:sz="6" w:space="0" w:color="000000"/>
                        </w:tcBorders>
                        <w:shd w:val="clear" w:color="auto" w:fill="auto"/>
                        <w:vAlign w:val="center"/>
                      </w:tcPr>
                      <w:p w:rsidR="00DB29CE" w:rsidRDefault="00DB29CE">
                        <w:pPr>
                          <w:jc w:val="both"/>
                          <w:rPr>
                            <w:sz w:val="22"/>
                            <w:szCs w:val="22"/>
                          </w:rPr>
                        </w:pPr>
                        <w:r>
                          <w:rPr>
                            <w:sz w:val="22"/>
                            <w:szCs w:val="22"/>
                          </w:rPr>
                          <w:t>Per diem allowances</w:t>
                        </w:r>
                      </w:p>
                    </w:tc>
                    <w:tc>
                      <w:tcPr>
                        <w:tcW w:w="769" w:type="dxa"/>
                        <w:tcBorders>
                          <w:top w:val="single" w:sz="12" w:space="0" w:color="000000"/>
                          <w:left w:val="single" w:sz="8" w:space="0" w:color="000000"/>
                          <w:bottom w:val="single" w:sz="6" w:space="0" w:color="000000"/>
                        </w:tcBorders>
                        <w:shd w:val="clear" w:color="auto" w:fill="auto"/>
                        <w:vAlign w:val="center"/>
                      </w:tcPr>
                      <w:p w:rsidR="00DB29CE" w:rsidRDefault="00DB29CE">
                        <w:pPr>
                          <w:spacing w:before="40"/>
                          <w:jc w:val="both"/>
                          <w:rPr>
                            <w:sz w:val="22"/>
                            <w:szCs w:val="22"/>
                          </w:rPr>
                        </w:pPr>
                        <w:r>
                          <w:rPr>
                            <w:sz w:val="22"/>
                            <w:szCs w:val="22"/>
                          </w:rPr>
                          <w:t>Day</w:t>
                        </w:r>
                      </w:p>
                    </w:tc>
                    <w:tc>
                      <w:tcPr>
                        <w:tcW w:w="1080" w:type="dxa"/>
                        <w:tcBorders>
                          <w:top w:val="single" w:sz="12" w:space="0" w:color="000000"/>
                          <w:left w:val="single" w:sz="8"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12" w:space="0" w:color="000000"/>
                          <w:left w:val="single" w:sz="8" w:space="0" w:color="000000"/>
                          <w:bottom w:val="single" w:sz="6"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rPr>
                      <w:trHeight w:hRule="exact" w:val="340"/>
                    </w:trPr>
                    <w:tc>
                      <w:tcPr>
                        <w:tcW w:w="591" w:type="dxa"/>
                        <w:tcBorders>
                          <w:top w:val="single" w:sz="6" w:space="0" w:color="000000"/>
                          <w:left w:val="double" w:sz="4" w:space="0" w:color="000000"/>
                          <w:bottom w:val="single" w:sz="6"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2546" w:type="dxa"/>
                        <w:tcBorders>
                          <w:top w:val="single" w:sz="6" w:space="0" w:color="000000"/>
                          <w:left w:val="single" w:sz="6" w:space="0" w:color="000000"/>
                          <w:bottom w:val="single" w:sz="6" w:space="0" w:color="000000"/>
                        </w:tcBorders>
                        <w:shd w:val="clear" w:color="auto" w:fill="auto"/>
                        <w:vAlign w:val="center"/>
                      </w:tcPr>
                      <w:p w:rsidR="00DB29CE" w:rsidRDefault="00DB29CE">
                        <w:pPr>
                          <w:jc w:val="both"/>
                          <w:rPr>
                            <w:sz w:val="22"/>
                            <w:szCs w:val="22"/>
                            <w:lang w:eastAsia="it-IT"/>
                          </w:rPr>
                        </w:pPr>
                        <w:r>
                          <w:rPr>
                            <w:sz w:val="22"/>
                            <w:szCs w:val="22"/>
                          </w:rPr>
                          <w:t>International flights</w:t>
                        </w:r>
                        <w:r>
                          <w:rPr>
                            <w:rStyle w:val="FootnoteCharacters"/>
                            <w:sz w:val="22"/>
                            <w:szCs w:val="22"/>
                          </w:rPr>
                          <w:t>39</w:t>
                        </w:r>
                      </w:p>
                    </w:tc>
                    <w:tc>
                      <w:tcPr>
                        <w:tcW w:w="769" w:type="dxa"/>
                        <w:tcBorders>
                          <w:top w:val="single" w:sz="6" w:space="0" w:color="000000"/>
                          <w:left w:val="single" w:sz="8" w:space="0" w:color="000000"/>
                          <w:bottom w:val="single" w:sz="8" w:space="0" w:color="000000"/>
                        </w:tcBorders>
                        <w:shd w:val="clear" w:color="auto" w:fill="auto"/>
                        <w:vAlign w:val="center"/>
                      </w:tcPr>
                      <w:p w:rsidR="00DB29CE" w:rsidRDefault="00DB29CE">
                        <w:pPr>
                          <w:pStyle w:val="Header"/>
                          <w:tabs>
                            <w:tab w:val="clear" w:pos="4320"/>
                            <w:tab w:val="clear" w:pos="8640"/>
                          </w:tabs>
                          <w:spacing w:before="40"/>
                          <w:jc w:val="both"/>
                          <w:rPr>
                            <w:sz w:val="22"/>
                            <w:szCs w:val="22"/>
                          </w:rPr>
                        </w:pPr>
                        <w:r>
                          <w:rPr>
                            <w:sz w:val="22"/>
                            <w:szCs w:val="22"/>
                            <w:lang w:eastAsia="it-IT"/>
                          </w:rPr>
                          <w:t>Trip</w:t>
                        </w:r>
                      </w:p>
                    </w:tc>
                    <w:tc>
                      <w:tcPr>
                        <w:tcW w:w="1080" w:type="dxa"/>
                        <w:tcBorders>
                          <w:top w:val="single" w:sz="6" w:space="0" w:color="000000"/>
                          <w:left w:val="single" w:sz="8"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6" w:space="0" w:color="000000"/>
                          <w:left w:val="single" w:sz="8" w:space="0" w:color="000000"/>
                          <w:bottom w:val="single" w:sz="8"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rPr>
                      <w:trHeight w:hRule="exact" w:val="558"/>
                    </w:trPr>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2546" w:type="dxa"/>
                        <w:tcBorders>
                          <w:top w:val="single" w:sz="8" w:space="0" w:color="000000"/>
                          <w:left w:val="single" w:sz="6" w:space="0" w:color="000000"/>
                          <w:bottom w:val="single" w:sz="6" w:space="0" w:color="000000"/>
                        </w:tcBorders>
                        <w:shd w:val="clear" w:color="auto" w:fill="auto"/>
                        <w:vAlign w:val="center"/>
                      </w:tcPr>
                      <w:p w:rsidR="00DB29CE" w:rsidRDefault="00DB29CE">
                        <w:pPr>
                          <w:jc w:val="both"/>
                          <w:rPr>
                            <w:sz w:val="22"/>
                            <w:szCs w:val="22"/>
                            <w:lang w:eastAsia="it-IT"/>
                          </w:rPr>
                        </w:pPr>
                        <w:r>
                          <w:rPr>
                            <w:sz w:val="22"/>
                            <w:szCs w:val="22"/>
                          </w:rPr>
                          <w:t>Miscellaneous travel expenses</w:t>
                        </w:r>
                      </w:p>
                    </w:tc>
                    <w:tc>
                      <w:tcPr>
                        <w:tcW w:w="769"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spacing w:before="40"/>
                          <w:jc w:val="both"/>
                          <w:rPr>
                            <w:sz w:val="22"/>
                            <w:szCs w:val="22"/>
                          </w:rPr>
                        </w:pPr>
                        <w:r>
                          <w:rPr>
                            <w:sz w:val="22"/>
                            <w:szCs w:val="22"/>
                            <w:lang w:eastAsia="it-IT"/>
                          </w:rPr>
                          <w:t>Trip</w:t>
                        </w: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546" w:type="dxa"/>
                        <w:tcBorders>
                          <w:top w:val="single" w:sz="6" w:space="0" w:color="000000"/>
                          <w:left w:val="single" w:sz="6" w:space="0" w:color="000000"/>
                          <w:bottom w:val="single" w:sz="8" w:space="0" w:color="000000"/>
                        </w:tcBorders>
                        <w:shd w:val="clear" w:color="auto" w:fill="auto"/>
                        <w:vAlign w:val="center"/>
                      </w:tcPr>
                      <w:p w:rsidR="00DB29CE" w:rsidRDefault="00DB29CE">
                        <w:pPr>
                          <w:jc w:val="both"/>
                          <w:rPr>
                            <w:sz w:val="22"/>
                            <w:szCs w:val="22"/>
                          </w:rPr>
                        </w:pPr>
                        <w:r>
                          <w:rPr>
                            <w:sz w:val="22"/>
                            <w:szCs w:val="22"/>
                          </w:rPr>
                          <w:t>Communication costs between [</w:t>
                        </w:r>
                        <w:r>
                          <w:rPr>
                            <w:i/>
                            <w:iCs/>
                            <w:sz w:val="22"/>
                            <w:szCs w:val="22"/>
                          </w:rPr>
                          <w:t>Insert place</w:t>
                        </w:r>
                        <w:r>
                          <w:rPr>
                            <w:sz w:val="22"/>
                            <w:szCs w:val="22"/>
                          </w:rPr>
                          <w:t>] and [</w:t>
                        </w:r>
                        <w:r>
                          <w:rPr>
                            <w:i/>
                            <w:iCs/>
                            <w:sz w:val="22"/>
                            <w:szCs w:val="22"/>
                          </w:rPr>
                          <w:t>Insert place</w:t>
                        </w:r>
                        <w:r>
                          <w:rPr>
                            <w:sz w:val="22"/>
                            <w:szCs w:val="22"/>
                          </w:rPr>
                          <w:t>]</w:t>
                        </w:r>
                      </w:p>
                    </w:tc>
                    <w:tc>
                      <w:tcPr>
                        <w:tcW w:w="769" w:type="dxa"/>
                        <w:tcBorders>
                          <w:top w:val="single" w:sz="6"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rPr>
                      <w:trHeight w:hRule="exact" w:val="559"/>
                    </w:trPr>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DB29CE" w:rsidRDefault="00DB29CE">
                        <w:pPr>
                          <w:jc w:val="both"/>
                          <w:rPr>
                            <w:sz w:val="22"/>
                            <w:szCs w:val="22"/>
                          </w:rPr>
                        </w:pPr>
                        <w:r>
                          <w:rPr>
                            <w:sz w:val="22"/>
                            <w:szCs w:val="22"/>
                          </w:rPr>
                          <w:t>Drafting, reproduction of reports</w:t>
                        </w:r>
                      </w:p>
                    </w:tc>
                    <w:tc>
                      <w:tcPr>
                        <w:tcW w:w="769"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jc w:val="both"/>
                          <w:rPr>
                            <w:sz w:val="22"/>
                            <w:szCs w:val="22"/>
                          </w:rPr>
                        </w:pPr>
                        <w:r>
                          <w:rPr>
                            <w:sz w:val="22"/>
                            <w:szCs w:val="22"/>
                            <w:lang w:eastAsia="it-IT"/>
                          </w:rPr>
                          <w:t>Equipment, instruments, materials, supplies, etc.</w:t>
                        </w:r>
                      </w:p>
                    </w:tc>
                    <w:tc>
                      <w:tcPr>
                        <w:tcW w:w="769"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rsidTr="000356C6">
                    <w:trPr>
                      <w:trHeight w:hRule="exact" w:val="617"/>
                    </w:trPr>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2546" w:type="dxa"/>
                        <w:tcBorders>
                          <w:top w:val="single" w:sz="8" w:space="0" w:color="000000"/>
                          <w:left w:val="single" w:sz="6" w:space="0" w:color="000000"/>
                          <w:bottom w:val="single" w:sz="8" w:space="0" w:color="000000"/>
                        </w:tcBorders>
                        <w:shd w:val="clear" w:color="auto" w:fill="auto"/>
                        <w:vAlign w:val="center"/>
                      </w:tcPr>
                      <w:p w:rsidR="00DB29CE" w:rsidRDefault="00DB29CE">
                        <w:pPr>
                          <w:pStyle w:val="Header"/>
                          <w:tabs>
                            <w:tab w:val="clear" w:pos="4320"/>
                            <w:tab w:val="clear" w:pos="8640"/>
                          </w:tabs>
                          <w:jc w:val="both"/>
                          <w:rPr>
                            <w:sz w:val="22"/>
                            <w:szCs w:val="22"/>
                            <w:lang w:eastAsia="it-IT"/>
                          </w:rPr>
                        </w:pPr>
                        <w:r>
                          <w:rPr>
                            <w:sz w:val="22"/>
                            <w:szCs w:val="22"/>
                            <w:lang w:eastAsia="it-IT"/>
                          </w:rPr>
                          <w:t>Shipment of personal effects</w:t>
                        </w:r>
                      </w:p>
                    </w:tc>
                    <w:tc>
                      <w:tcPr>
                        <w:tcW w:w="769" w:type="dxa"/>
                        <w:tcBorders>
                          <w:top w:val="single" w:sz="8" w:space="0" w:color="000000"/>
                          <w:left w:val="single" w:sz="6" w:space="0" w:color="000000"/>
                          <w:bottom w:val="single" w:sz="8" w:space="0" w:color="000000"/>
                        </w:tcBorders>
                        <w:shd w:val="clear" w:color="auto" w:fill="auto"/>
                        <w:vAlign w:val="center"/>
                      </w:tcPr>
                      <w:p w:rsidR="00DB29CE" w:rsidRDefault="00DB29CE">
                        <w:pPr>
                          <w:pStyle w:val="Header"/>
                          <w:tabs>
                            <w:tab w:val="clear" w:pos="4320"/>
                            <w:tab w:val="clear" w:pos="8640"/>
                          </w:tabs>
                          <w:spacing w:before="40"/>
                          <w:jc w:val="both"/>
                          <w:rPr>
                            <w:sz w:val="22"/>
                            <w:szCs w:val="22"/>
                          </w:rPr>
                        </w:pPr>
                        <w:r>
                          <w:rPr>
                            <w:sz w:val="22"/>
                            <w:szCs w:val="22"/>
                            <w:lang w:eastAsia="it-IT"/>
                          </w:rPr>
                          <w:t>Trip</w:t>
                        </w: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rsidTr="000356C6">
                    <w:trPr>
                      <w:trHeight w:hRule="exact" w:val="545"/>
                    </w:trPr>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2546"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jc w:val="both"/>
                          <w:rPr>
                            <w:sz w:val="22"/>
                            <w:szCs w:val="22"/>
                          </w:rPr>
                        </w:pPr>
                        <w:r>
                          <w:rPr>
                            <w:sz w:val="22"/>
                            <w:szCs w:val="22"/>
                            <w:lang w:eastAsia="it-IT"/>
                          </w:rPr>
                          <w:t>Use of computers, software</w:t>
                        </w:r>
                      </w:p>
                    </w:tc>
                    <w:tc>
                      <w:tcPr>
                        <w:tcW w:w="769"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rPr>
                      <w:trHeight w:hRule="exact" w:val="340"/>
                    </w:trPr>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2546"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jc w:val="both"/>
                          <w:rPr>
                            <w:sz w:val="22"/>
                            <w:szCs w:val="22"/>
                          </w:rPr>
                        </w:pPr>
                        <w:r>
                          <w:rPr>
                            <w:sz w:val="22"/>
                            <w:szCs w:val="22"/>
                          </w:rPr>
                          <w:t>Laboratory tests</w:t>
                        </w:r>
                      </w:p>
                    </w:tc>
                    <w:tc>
                      <w:tcPr>
                        <w:tcW w:w="769"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snapToGrid w:val="0"/>
                          <w:spacing w:before="40"/>
                          <w:jc w:val="both"/>
                          <w:rPr>
                            <w:sz w:val="22"/>
                            <w:szCs w:val="22"/>
                            <w:lang w:eastAsia="it-IT"/>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rPr>
                      <w:trHeight w:hRule="exact" w:val="340"/>
                    </w:trPr>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jc w:val="both"/>
                          <w:rPr>
                            <w:sz w:val="22"/>
                            <w:szCs w:val="22"/>
                          </w:rPr>
                        </w:pPr>
                        <w:r>
                          <w:rPr>
                            <w:sz w:val="22"/>
                            <w:szCs w:val="22"/>
                          </w:rPr>
                          <w:t>Subcontracts</w:t>
                        </w:r>
                      </w:p>
                    </w:tc>
                    <w:tc>
                      <w:tcPr>
                        <w:tcW w:w="769"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rPr>
                      <w:trHeight w:hRule="exact" w:val="340"/>
                    </w:trPr>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jc w:val="both"/>
                          <w:rPr>
                            <w:sz w:val="22"/>
                            <w:szCs w:val="22"/>
                          </w:rPr>
                        </w:pPr>
                        <w:r>
                          <w:rPr>
                            <w:sz w:val="22"/>
                            <w:szCs w:val="22"/>
                            <w:lang w:eastAsia="it-IT"/>
                          </w:rPr>
                          <w:t>Local transportation costs</w:t>
                        </w:r>
                      </w:p>
                    </w:tc>
                    <w:tc>
                      <w:tcPr>
                        <w:tcW w:w="769"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rPr>
                      <w:trHeight w:hRule="exact" w:val="486"/>
                    </w:trPr>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jc w:val="both"/>
                          <w:rPr>
                            <w:sz w:val="22"/>
                            <w:szCs w:val="22"/>
                          </w:rPr>
                        </w:pPr>
                        <w:r>
                          <w:rPr>
                            <w:sz w:val="22"/>
                            <w:szCs w:val="22"/>
                            <w:lang w:eastAsia="it-IT"/>
                          </w:rPr>
                          <w:t>Office rent, clerical assistance</w:t>
                        </w:r>
                      </w:p>
                    </w:tc>
                    <w:tc>
                      <w:tcPr>
                        <w:tcW w:w="769"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c>
                      <w:tcPr>
                        <w:tcW w:w="591" w:type="dxa"/>
                        <w:tcBorders>
                          <w:top w:val="single" w:sz="8" w:space="0" w:color="000000"/>
                          <w:left w:val="double" w:sz="4"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DB29CE" w:rsidRDefault="00DB29CE">
                        <w:pPr>
                          <w:pStyle w:val="Header"/>
                          <w:tabs>
                            <w:tab w:val="clear" w:pos="4320"/>
                            <w:tab w:val="clear" w:pos="8640"/>
                          </w:tabs>
                          <w:jc w:val="both"/>
                          <w:rPr>
                            <w:sz w:val="22"/>
                            <w:szCs w:val="22"/>
                          </w:rPr>
                        </w:pPr>
                        <w:r>
                          <w:rPr>
                            <w:sz w:val="22"/>
                            <w:szCs w:val="22"/>
                          </w:rPr>
                          <w:t xml:space="preserve">Training of the Procuring Agency ’s personnel </w:t>
                        </w:r>
                        <w:r>
                          <w:rPr>
                            <w:sz w:val="22"/>
                            <w:szCs w:val="22"/>
                            <w:vertAlign w:val="superscript"/>
                          </w:rPr>
                          <w:t>6</w:t>
                        </w:r>
                      </w:p>
                    </w:tc>
                    <w:tc>
                      <w:tcPr>
                        <w:tcW w:w="769"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DB29CE" w:rsidRDefault="00DB29CE">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DB29CE" w:rsidRDefault="00DB29CE">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spacing w:before="40"/>
                          <w:jc w:val="both"/>
                          <w:rPr>
                            <w:sz w:val="22"/>
                            <w:szCs w:val="22"/>
                          </w:rPr>
                        </w:pPr>
                      </w:p>
                    </w:tc>
                  </w:tr>
                  <w:tr w:rsidR="00DB29CE">
                    <w:trPr>
                      <w:cantSplit/>
                      <w:trHeight w:hRule="exact" w:val="305"/>
                    </w:trPr>
                    <w:tc>
                      <w:tcPr>
                        <w:tcW w:w="6066" w:type="dxa"/>
                        <w:gridSpan w:val="5"/>
                        <w:tcBorders>
                          <w:top w:val="single" w:sz="8" w:space="0" w:color="000000"/>
                          <w:left w:val="double" w:sz="4" w:space="0" w:color="000000"/>
                          <w:bottom w:val="double" w:sz="4" w:space="0" w:color="000000"/>
                        </w:tcBorders>
                        <w:shd w:val="clear" w:color="auto" w:fill="auto"/>
                        <w:vAlign w:val="center"/>
                      </w:tcPr>
                      <w:p w:rsidR="00DB29CE" w:rsidRDefault="00DB29CE">
                        <w:pPr>
                          <w:pStyle w:val="Header"/>
                          <w:tabs>
                            <w:tab w:val="clear" w:pos="4320"/>
                            <w:tab w:val="clear" w:pos="8640"/>
                            <w:tab w:val="right" w:pos="5949"/>
                          </w:tabs>
                          <w:jc w:val="both"/>
                          <w:rPr>
                            <w:sz w:val="22"/>
                            <w:szCs w:val="22"/>
                          </w:rPr>
                        </w:pPr>
                        <w:r>
                          <w:rPr>
                            <w:sz w:val="22"/>
                            <w:szCs w:val="22"/>
                            <w:lang w:eastAsia="it-IT"/>
                          </w:rPr>
                          <w:tab/>
                          <w:t>Total Costs</w:t>
                        </w:r>
                      </w:p>
                    </w:tc>
                    <w:tc>
                      <w:tcPr>
                        <w:tcW w:w="1425" w:type="dxa"/>
                        <w:tcBorders>
                          <w:top w:val="single" w:sz="6" w:space="0" w:color="000000"/>
                          <w:left w:val="single" w:sz="6" w:space="0" w:color="000000"/>
                          <w:bottom w:val="single" w:sz="4" w:space="0" w:color="000000"/>
                        </w:tcBorders>
                        <w:shd w:val="clear" w:color="auto" w:fill="auto"/>
                        <w:vAlign w:val="center"/>
                      </w:tcPr>
                      <w:p w:rsidR="00DB29CE" w:rsidRDefault="00DB29CE">
                        <w:pPr>
                          <w:snapToGrid w:val="0"/>
                          <w:jc w:val="both"/>
                          <w:rPr>
                            <w:sz w:val="22"/>
                            <w:szCs w:val="22"/>
                          </w:rPr>
                        </w:pPr>
                      </w:p>
                    </w:tc>
                    <w:tc>
                      <w:tcPr>
                        <w:tcW w:w="1428" w:type="dxa"/>
                        <w:tcBorders>
                          <w:top w:val="single" w:sz="6" w:space="0" w:color="000000"/>
                          <w:left w:val="single" w:sz="6" w:space="0" w:color="000000"/>
                          <w:bottom w:val="single" w:sz="4" w:space="0" w:color="000000"/>
                        </w:tcBorders>
                        <w:shd w:val="clear" w:color="auto" w:fill="auto"/>
                        <w:vAlign w:val="center"/>
                      </w:tcPr>
                      <w:p w:rsidR="00DB29CE" w:rsidRDefault="00DB29CE">
                        <w:pPr>
                          <w:snapToGrid w:val="0"/>
                          <w:jc w:val="both"/>
                          <w:rPr>
                            <w:sz w:val="22"/>
                            <w:szCs w:val="22"/>
                          </w:rPr>
                        </w:pPr>
                      </w:p>
                    </w:tc>
                    <w:tc>
                      <w:tcPr>
                        <w:tcW w:w="1426" w:type="dxa"/>
                        <w:tcBorders>
                          <w:top w:val="single" w:sz="6" w:space="0" w:color="000000"/>
                          <w:left w:val="single" w:sz="6" w:space="0" w:color="000000"/>
                          <w:bottom w:val="single" w:sz="4" w:space="0" w:color="000000"/>
                        </w:tcBorders>
                        <w:shd w:val="clear" w:color="auto" w:fill="auto"/>
                        <w:vAlign w:val="center"/>
                      </w:tcPr>
                      <w:p w:rsidR="00DB29CE" w:rsidRDefault="00DB29CE">
                        <w:pPr>
                          <w:snapToGrid w:val="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DB29CE" w:rsidRDefault="00DB29CE">
                        <w:pPr>
                          <w:snapToGrid w:val="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DB29CE" w:rsidRDefault="00DB29CE">
                        <w:pPr>
                          <w:snapToGrid w:val="0"/>
                          <w:jc w:val="both"/>
                          <w:rPr>
                            <w:sz w:val="22"/>
                            <w:szCs w:val="22"/>
                          </w:rPr>
                        </w:pPr>
                      </w:p>
                    </w:tc>
                  </w:tr>
                </w:tbl>
                <w:p w:rsidR="00DB29CE" w:rsidRDefault="00DB29CE"/>
              </w:txbxContent>
            </v:textbox>
            <w10:wrap type="square" anchorx="margin" anchory="page"/>
          </v:shape>
        </w:pict>
      </w: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0356C6" w:rsidRDefault="000356C6">
      <w:pPr>
        <w:pStyle w:val="FootnoteText"/>
        <w:tabs>
          <w:tab w:val="left" w:pos="270"/>
        </w:tabs>
        <w:ind w:left="272" w:hanging="272"/>
        <w:jc w:val="both"/>
        <w:rPr>
          <w:rStyle w:val="FootnoteCharacters"/>
        </w:rPr>
      </w:pPr>
    </w:p>
    <w:p w:rsidR="000356C6" w:rsidRDefault="000356C6">
      <w:pPr>
        <w:pStyle w:val="FootnoteText"/>
        <w:tabs>
          <w:tab w:val="left" w:pos="270"/>
        </w:tabs>
        <w:ind w:left="272" w:hanging="272"/>
        <w:jc w:val="both"/>
        <w:rPr>
          <w:rStyle w:val="FootnoteCharacters"/>
        </w:rPr>
      </w:pPr>
    </w:p>
    <w:p w:rsidR="000356C6" w:rsidRDefault="000356C6">
      <w:pPr>
        <w:pStyle w:val="FootnoteText"/>
        <w:tabs>
          <w:tab w:val="left" w:pos="270"/>
        </w:tabs>
        <w:ind w:left="272" w:hanging="272"/>
        <w:jc w:val="both"/>
        <w:rPr>
          <w:rStyle w:val="FootnoteCharacters"/>
        </w:rPr>
      </w:pPr>
    </w:p>
    <w:p w:rsidR="00E11C16" w:rsidRDefault="00E11C16">
      <w:pPr>
        <w:pStyle w:val="FootnoteText"/>
        <w:tabs>
          <w:tab w:val="left" w:pos="270"/>
        </w:tabs>
        <w:ind w:left="272" w:hanging="272"/>
        <w:jc w:val="both"/>
        <w:rPr>
          <w:rStyle w:val="FootnoteCharacters"/>
        </w:rPr>
      </w:pPr>
      <w:r>
        <w:rPr>
          <w:rStyle w:val="FootnoteCharacters"/>
        </w:rPr>
        <w:lastRenderedPageBreak/>
        <w:t>35</w:t>
      </w:r>
      <w:r>
        <w:rPr>
          <w:sz w:val="18"/>
          <w:szCs w:val="18"/>
        </w:rPr>
        <w:t>Form FIN-5 should be filled in for each of the Forms FIN-3 provided, if needed.</w:t>
      </w:r>
    </w:p>
    <w:p w:rsidR="00E11C16" w:rsidRDefault="00E11C16">
      <w:pPr>
        <w:pStyle w:val="FootnoteText"/>
        <w:rPr>
          <w:rStyle w:val="FootnoteCharacters"/>
        </w:rPr>
      </w:pPr>
      <w:r>
        <w:rPr>
          <w:rStyle w:val="FootnoteCharacters"/>
        </w:rPr>
        <w:t>36</w:t>
      </w:r>
      <w:r>
        <w:rPr>
          <w:sz w:val="18"/>
          <w:szCs w:val="18"/>
        </w:rPr>
        <w:t>Delete items that are not applicable or add other items according to paragraph Reference 14.1 of the Data Sheet.</w:t>
      </w:r>
    </w:p>
    <w:p w:rsidR="00E11C16" w:rsidRDefault="00E11C16">
      <w:pPr>
        <w:pStyle w:val="FootnoteText"/>
        <w:tabs>
          <w:tab w:val="left" w:pos="270"/>
        </w:tabs>
        <w:ind w:left="272" w:hanging="272"/>
        <w:jc w:val="both"/>
        <w:rPr>
          <w:rStyle w:val="FootnoteCharacters"/>
        </w:rPr>
      </w:pPr>
      <w:r>
        <w:rPr>
          <w:rStyle w:val="FootnoteCharacters"/>
        </w:rPr>
        <w:t>37</w:t>
      </w:r>
      <w:r>
        <w:rPr>
          <w:sz w:val="18"/>
          <w:szCs w:val="18"/>
        </w:rPr>
        <w:t>Indicate unit cost and currency.</w:t>
      </w:r>
    </w:p>
    <w:p w:rsidR="00E11C16" w:rsidRDefault="00E11C16">
      <w:pPr>
        <w:pStyle w:val="FootnoteText"/>
        <w:tabs>
          <w:tab w:val="left" w:pos="270"/>
        </w:tabs>
        <w:ind w:left="272" w:hanging="272"/>
        <w:jc w:val="both"/>
        <w:rPr>
          <w:rStyle w:val="FootnoteCharacters"/>
        </w:rPr>
      </w:pPr>
      <w:r>
        <w:rPr>
          <w:rStyle w:val="FootnoteCharacters"/>
        </w:rPr>
        <w:t>38</w:t>
      </w:r>
      <w:r>
        <w:rPr>
          <w:sz w:val="18"/>
          <w:szCs w:val="18"/>
        </w:rPr>
        <w:t>Indicate between brackets the name of the foreign currency.  Use the same columns and currencies of Form FIN-2.  Indicate the cost of each reimbursable item in the column of the relevant currency.  Cost = Unit Cost x Quantity.</w:t>
      </w:r>
    </w:p>
    <w:p w:rsidR="00E11C16" w:rsidRDefault="00E11C16">
      <w:pPr>
        <w:pStyle w:val="FootnoteText"/>
        <w:tabs>
          <w:tab w:val="left" w:pos="270"/>
        </w:tabs>
        <w:ind w:left="272" w:hanging="272"/>
        <w:jc w:val="both"/>
        <w:rPr>
          <w:rStyle w:val="FootnoteCharacters"/>
        </w:rPr>
      </w:pPr>
      <w:r>
        <w:rPr>
          <w:rStyle w:val="FootnoteCharacters"/>
        </w:rPr>
        <w:t>38</w:t>
      </w:r>
      <w:r>
        <w:rPr>
          <w:sz w:val="18"/>
          <w:szCs w:val="18"/>
        </w:rPr>
        <w:t>Indicate route of each flight, and if the trip is one- or two-way.</w:t>
      </w:r>
    </w:p>
    <w:p w:rsidR="00E11C16" w:rsidRDefault="00E11C16">
      <w:pPr>
        <w:pStyle w:val="FootnoteText"/>
        <w:rPr>
          <w:spacing w:val="-3"/>
          <w:sz w:val="18"/>
          <w:szCs w:val="18"/>
        </w:rPr>
      </w:pPr>
      <w:r>
        <w:rPr>
          <w:rStyle w:val="FootnoteCharacters"/>
        </w:rPr>
        <w:t>39</w:t>
      </w:r>
      <w:r>
        <w:rPr>
          <w:spacing w:val="-3"/>
          <w:sz w:val="18"/>
          <w:szCs w:val="18"/>
        </w:rPr>
        <w:t>Only if the training is a major component of the assignment, defined as such in the TOR.</w:t>
      </w: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sectPr w:rsidR="00E11C16" w:rsidSect="000356C6">
          <w:headerReference w:type="even" r:id="rId75"/>
          <w:headerReference w:type="default" r:id="rId76"/>
          <w:footerReference w:type="even" r:id="rId77"/>
          <w:footerReference w:type="default" r:id="rId78"/>
          <w:headerReference w:type="first" r:id="rId79"/>
          <w:footerReference w:type="first" r:id="rId80"/>
          <w:pgSz w:w="16838" w:h="11906" w:orient="landscape"/>
          <w:pgMar w:top="1699" w:right="1008" w:bottom="1411" w:left="1008" w:header="720" w:footer="720" w:gutter="0"/>
          <w:cols w:space="720"/>
          <w:docGrid w:linePitch="360"/>
        </w:sectPr>
      </w:pPr>
    </w:p>
    <w:p w:rsidR="00E11C16" w:rsidRDefault="00E11C16">
      <w:pPr>
        <w:pStyle w:val="Heading3"/>
        <w:keepNext w:val="0"/>
        <w:jc w:val="center"/>
        <w:rPr>
          <w:sz w:val="22"/>
          <w:szCs w:val="22"/>
        </w:rPr>
      </w:pPr>
      <w:r>
        <w:rPr>
          <w:b/>
          <w:bCs/>
          <w:smallCaps/>
          <w:sz w:val="22"/>
          <w:szCs w:val="22"/>
        </w:rPr>
        <w:lastRenderedPageBreak/>
        <w:t>FORM FIN-5 BREAKDOWN of Reimbursable Expenses</w:t>
      </w:r>
    </w:p>
    <w:p w:rsidR="00E11C16" w:rsidRDefault="00E11C16">
      <w:pPr>
        <w:jc w:val="both"/>
        <w:rPr>
          <w:bCs/>
          <w:sz w:val="22"/>
          <w:szCs w:val="22"/>
          <w:u w:val="single"/>
        </w:rPr>
      </w:pPr>
      <w:r>
        <w:rPr>
          <w:sz w:val="22"/>
          <w:szCs w:val="22"/>
        </w:rPr>
        <w:t>(This Form FIN-5 shall only be used when the Lump-Sum Form of Contract has been included in the RFP.  Information to be provided in this Form shall only be used to establish payments to the Consultant for possible additional services requested by the Procuring Agency)</w:t>
      </w:r>
    </w:p>
    <w:p w:rsidR="00E11C16" w:rsidRDefault="00E11C16">
      <w:pPr>
        <w:tabs>
          <w:tab w:val="right" w:pos="9000"/>
          <w:tab w:val="right" w:pos="12960"/>
        </w:tabs>
        <w:jc w:val="both"/>
        <w:rPr>
          <w:sz w:val="22"/>
          <w:szCs w:val="22"/>
          <w:lang w:eastAsia="it-IT"/>
        </w:rPr>
      </w:pPr>
      <w:r>
        <w:rPr>
          <w:bCs/>
          <w:sz w:val="22"/>
          <w:szCs w:val="22"/>
          <w:u w:val="single"/>
        </w:rPr>
        <w:tab/>
      </w:r>
    </w:p>
    <w:p w:rsidR="00E11C16" w:rsidRDefault="00E11C16">
      <w:pPr>
        <w:pStyle w:val="Header"/>
        <w:tabs>
          <w:tab w:val="clear" w:pos="4320"/>
          <w:tab w:val="clear" w:pos="8640"/>
        </w:tabs>
        <w:jc w:val="both"/>
        <w:rPr>
          <w:sz w:val="22"/>
          <w:szCs w:val="22"/>
          <w:lang w:eastAsia="it-IT"/>
        </w:rPr>
      </w:pPr>
    </w:p>
    <w:p w:rsidR="00E11C16" w:rsidRDefault="00E11C16">
      <w:pPr>
        <w:pStyle w:val="Header"/>
        <w:tabs>
          <w:tab w:val="clear" w:pos="4320"/>
          <w:tab w:val="clear" w:pos="8640"/>
        </w:tabs>
        <w:jc w:val="both"/>
        <w:rPr>
          <w:sz w:val="22"/>
          <w:szCs w:val="22"/>
          <w:lang w:eastAsia="it-IT"/>
        </w:rPr>
      </w:pPr>
    </w:p>
    <w:tbl>
      <w:tblPr>
        <w:tblW w:w="0" w:type="auto"/>
        <w:tblInd w:w="108" w:type="dxa"/>
        <w:tblLayout w:type="fixed"/>
        <w:tblLook w:val="0000"/>
      </w:tblPr>
      <w:tblGrid>
        <w:gridCol w:w="567"/>
        <w:gridCol w:w="3402"/>
        <w:gridCol w:w="1701"/>
        <w:gridCol w:w="2398"/>
      </w:tblGrid>
      <w:tr w:rsidR="00E11C16">
        <w:trPr>
          <w:trHeight w:hRule="exact" w:val="567"/>
        </w:trPr>
        <w:tc>
          <w:tcPr>
            <w:tcW w:w="567" w:type="dxa"/>
            <w:tcBorders>
              <w:top w:val="double" w:sz="4" w:space="0" w:color="000000"/>
              <w:left w:val="double" w:sz="4"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N°</w:t>
            </w:r>
          </w:p>
        </w:tc>
        <w:tc>
          <w:tcPr>
            <w:tcW w:w="3402"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Description</w:t>
            </w:r>
            <w:r>
              <w:rPr>
                <w:b/>
                <w:bCs/>
                <w:sz w:val="22"/>
                <w:szCs w:val="22"/>
                <w:vertAlign w:val="superscript"/>
              </w:rPr>
              <w:t>1</w:t>
            </w:r>
          </w:p>
        </w:tc>
        <w:tc>
          <w:tcPr>
            <w:tcW w:w="1701"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Unit</w:t>
            </w:r>
          </w:p>
        </w:tc>
        <w:tc>
          <w:tcPr>
            <w:tcW w:w="2398" w:type="dxa"/>
            <w:tcBorders>
              <w:top w:val="double" w:sz="4" w:space="0" w:color="000000"/>
              <w:left w:val="single" w:sz="6" w:space="0" w:color="000000"/>
              <w:bottom w:val="single" w:sz="12" w:space="0" w:color="000000"/>
              <w:right w:val="double" w:sz="4" w:space="0" w:color="000000"/>
            </w:tcBorders>
            <w:shd w:val="clear" w:color="auto" w:fill="auto"/>
            <w:vAlign w:val="center"/>
          </w:tcPr>
          <w:p w:rsidR="00E11C16" w:rsidRDefault="00E11C16">
            <w:pPr>
              <w:spacing w:before="40" w:after="40"/>
              <w:jc w:val="center"/>
            </w:pPr>
            <w:r>
              <w:rPr>
                <w:b/>
                <w:bCs/>
                <w:sz w:val="22"/>
                <w:szCs w:val="22"/>
              </w:rPr>
              <w:t>Unit Cost</w:t>
            </w:r>
            <w:r>
              <w:rPr>
                <w:b/>
                <w:bCs/>
                <w:sz w:val="22"/>
                <w:szCs w:val="22"/>
                <w:vertAlign w:val="superscript"/>
              </w:rPr>
              <w:t>2</w:t>
            </w:r>
          </w:p>
        </w:tc>
      </w:tr>
      <w:tr w:rsidR="00E11C16">
        <w:trPr>
          <w:trHeight w:hRule="exact" w:val="567"/>
        </w:trPr>
        <w:tc>
          <w:tcPr>
            <w:tcW w:w="567" w:type="dxa"/>
            <w:tcBorders>
              <w:top w:val="single" w:sz="12"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b/>
                <w:bCs/>
                <w:sz w:val="22"/>
                <w:szCs w:val="22"/>
                <w:lang w:eastAsia="it-IT"/>
              </w:rPr>
            </w:pPr>
          </w:p>
        </w:tc>
        <w:tc>
          <w:tcPr>
            <w:tcW w:w="3402" w:type="dxa"/>
            <w:tcBorders>
              <w:top w:val="single" w:sz="12" w:space="0" w:color="000000"/>
              <w:left w:val="single" w:sz="6" w:space="0" w:color="000000"/>
              <w:bottom w:val="single" w:sz="6" w:space="0" w:color="000000"/>
            </w:tcBorders>
            <w:shd w:val="clear" w:color="auto" w:fill="auto"/>
            <w:vAlign w:val="center"/>
          </w:tcPr>
          <w:p w:rsidR="00E11C16" w:rsidRDefault="00E11C16">
            <w:pPr>
              <w:jc w:val="both"/>
              <w:rPr>
                <w:sz w:val="22"/>
                <w:szCs w:val="22"/>
              </w:rPr>
            </w:pPr>
            <w:r>
              <w:rPr>
                <w:sz w:val="22"/>
                <w:szCs w:val="22"/>
              </w:rPr>
              <w:t>Per diem allowances</w:t>
            </w:r>
          </w:p>
        </w:tc>
        <w:tc>
          <w:tcPr>
            <w:tcW w:w="1701" w:type="dxa"/>
            <w:tcBorders>
              <w:top w:val="single" w:sz="12" w:space="0" w:color="000000"/>
              <w:left w:val="single" w:sz="8" w:space="0" w:color="000000"/>
              <w:bottom w:val="single" w:sz="6" w:space="0" w:color="000000"/>
            </w:tcBorders>
            <w:shd w:val="clear" w:color="auto" w:fill="auto"/>
            <w:vAlign w:val="center"/>
          </w:tcPr>
          <w:p w:rsidR="00E11C16" w:rsidRDefault="00E11C16">
            <w:pPr>
              <w:spacing w:before="40"/>
              <w:jc w:val="both"/>
              <w:rPr>
                <w:sz w:val="22"/>
                <w:szCs w:val="22"/>
              </w:rPr>
            </w:pPr>
            <w:r>
              <w:rPr>
                <w:sz w:val="22"/>
                <w:szCs w:val="22"/>
              </w:rPr>
              <w:t>Day</w:t>
            </w:r>
          </w:p>
        </w:tc>
        <w:tc>
          <w:tcPr>
            <w:tcW w:w="2398" w:type="dxa"/>
            <w:tcBorders>
              <w:top w:val="single" w:sz="12" w:space="0" w:color="000000"/>
              <w:left w:val="single" w:sz="8"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6" w:space="0" w:color="000000"/>
              <w:left w:val="single" w:sz="6" w:space="0" w:color="000000"/>
              <w:bottom w:val="single" w:sz="6" w:space="0" w:color="000000"/>
            </w:tcBorders>
            <w:shd w:val="clear" w:color="auto" w:fill="auto"/>
            <w:vAlign w:val="center"/>
          </w:tcPr>
          <w:p w:rsidR="00E11C16" w:rsidRDefault="00E11C16">
            <w:pPr>
              <w:jc w:val="both"/>
              <w:rPr>
                <w:sz w:val="22"/>
                <w:szCs w:val="22"/>
                <w:lang w:eastAsia="it-IT"/>
              </w:rPr>
            </w:pPr>
            <w:r>
              <w:rPr>
                <w:sz w:val="22"/>
                <w:szCs w:val="22"/>
              </w:rPr>
              <w:t>International flights</w:t>
            </w:r>
            <w:r>
              <w:rPr>
                <w:sz w:val="22"/>
                <w:szCs w:val="22"/>
                <w:vertAlign w:val="superscript"/>
              </w:rPr>
              <w:t>3</w:t>
            </w:r>
          </w:p>
        </w:tc>
        <w:tc>
          <w:tcPr>
            <w:tcW w:w="1701" w:type="dxa"/>
            <w:tcBorders>
              <w:top w:val="single" w:sz="6" w:space="0" w:color="000000"/>
              <w:left w:val="single" w:sz="8" w:space="0" w:color="000000"/>
              <w:bottom w:val="single" w:sz="8" w:space="0" w:color="000000"/>
            </w:tcBorders>
            <w:shd w:val="clear" w:color="auto" w:fill="auto"/>
            <w:vAlign w:val="center"/>
          </w:tcPr>
          <w:p w:rsidR="00E11C16" w:rsidRDefault="00E11C16">
            <w:pPr>
              <w:pStyle w:val="Header"/>
              <w:tabs>
                <w:tab w:val="clear" w:pos="4320"/>
                <w:tab w:val="clear" w:pos="8640"/>
              </w:tabs>
              <w:spacing w:before="40"/>
              <w:jc w:val="both"/>
              <w:rPr>
                <w:sz w:val="22"/>
                <w:szCs w:val="22"/>
              </w:rPr>
            </w:pPr>
            <w:r>
              <w:rPr>
                <w:sz w:val="22"/>
                <w:szCs w:val="22"/>
                <w:lang w:eastAsia="it-IT"/>
              </w:rPr>
              <w:t>Trip</w:t>
            </w:r>
          </w:p>
        </w:tc>
        <w:tc>
          <w:tcPr>
            <w:tcW w:w="2398" w:type="dxa"/>
            <w:tcBorders>
              <w:top w:val="single" w:sz="6" w:space="0" w:color="000000"/>
              <w:left w:val="single" w:sz="8"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jc w:val="both"/>
              <w:rPr>
                <w:sz w:val="22"/>
                <w:szCs w:val="22"/>
                <w:lang w:eastAsia="it-IT"/>
              </w:rPr>
            </w:pPr>
            <w:r>
              <w:rPr>
                <w:sz w:val="22"/>
                <w:szCs w:val="22"/>
              </w:rPr>
              <w:t>Miscellaneous travel expenses</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pacing w:before="40"/>
              <w:jc w:val="both"/>
              <w:rPr>
                <w:sz w:val="22"/>
                <w:szCs w:val="22"/>
              </w:rPr>
            </w:pPr>
            <w:r>
              <w:rPr>
                <w:sz w:val="22"/>
                <w:szCs w:val="22"/>
                <w:lang w:eastAsia="it-IT"/>
              </w:rPr>
              <w:t>Trip</w:t>
            </w: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6" w:space="0" w:color="000000"/>
              <w:left w:val="single" w:sz="6" w:space="0" w:color="000000"/>
              <w:bottom w:val="single" w:sz="8" w:space="0" w:color="000000"/>
            </w:tcBorders>
            <w:shd w:val="clear" w:color="auto" w:fill="auto"/>
            <w:vAlign w:val="center"/>
          </w:tcPr>
          <w:p w:rsidR="00E11C16" w:rsidRDefault="00E11C16">
            <w:pPr>
              <w:jc w:val="both"/>
              <w:rPr>
                <w:sz w:val="22"/>
                <w:szCs w:val="22"/>
              </w:rPr>
            </w:pPr>
            <w:r>
              <w:rPr>
                <w:sz w:val="22"/>
                <w:szCs w:val="22"/>
              </w:rPr>
              <w:t>Communication costs between [</w:t>
            </w:r>
            <w:r>
              <w:rPr>
                <w:i/>
                <w:iCs/>
                <w:sz w:val="22"/>
                <w:szCs w:val="22"/>
              </w:rPr>
              <w:t>Insert place</w:t>
            </w:r>
            <w:r>
              <w:rPr>
                <w:sz w:val="22"/>
                <w:szCs w:val="22"/>
              </w:rPr>
              <w:t>] and [</w:t>
            </w:r>
            <w:r>
              <w:rPr>
                <w:i/>
                <w:iCs/>
                <w:sz w:val="22"/>
                <w:szCs w:val="22"/>
              </w:rPr>
              <w:t>Insert place</w:t>
            </w:r>
            <w:r>
              <w:rPr>
                <w:sz w:val="22"/>
                <w:szCs w:val="22"/>
              </w:rPr>
              <w:t>]</w:t>
            </w:r>
          </w:p>
        </w:tc>
        <w:tc>
          <w:tcPr>
            <w:tcW w:w="1701" w:type="dxa"/>
            <w:tcBorders>
              <w:top w:val="single" w:sz="6" w:space="0" w:color="000000"/>
              <w:left w:val="single" w:sz="6" w:space="0" w:color="000000"/>
              <w:bottom w:val="single" w:sz="8"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jc w:val="both"/>
              <w:rPr>
                <w:sz w:val="22"/>
                <w:szCs w:val="22"/>
              </w:rPr>
            </w:pPr>
            <w:r>
              <w:rPr>
                <w:sz w:val="22"/>
                <w:szCs w:val="22"/>
              </w:rPr>
              <w:t>Drafting, reproduction of reports</w:t>
            </w:r>
          </w:p>
        </w:tc>
        <w:tc>
          <w:tcPr>
            <w:tcW w:w="1701" w:type="dxa"/>
            <w:tcBorders>
              <w:top w:val="single" w:sz="8" w:space="0" w:color="000000"/>
              <w:left w:val="single" w:sz="6" w:space="0" w:color="000000"/>
              <w:bottom w:val="single" w:sz="8"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lang w:eastAsia="it-IT"/>
              </w:rPr>
              <w:t>Equipment, instruments, materials, supplies, etc.</w:t>
            </w:r>
          </w:p>
        </w:tc>
        <w:tc>
          <w:tcPr>
            <w:tcW w:w="1701" w:type="dxa"/>
            <w:tcBorders>
              <w:top w:val="single" w:sz="8" w:space="0" w:color="000000"/>
              <w:left w:val="single" w:sz="6" w:space="0" w:color="000000"/>
              <w:bottom w:val="single" w:sz="8"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8" w:space="0" w:color="000000"/>
              <w:left w:val="single" w:sz="6" w:space="0" w:color="000000"/>
              <w:bottom w:val="single" w:sz="8" w:space="0" w:color="000000"/>
            </w:tcBorders>
            <w:shd w:val="clear" w:color="auto" w:fill="auto"/>
            <w:vAlign w:val="center"/>
          </w:tcPr>
          <w:p w:rsidR="00E11C16" w:rsidRDefault="00E11C16">
            <w:pPr>
              <w:pStyle w:val="Header"/>
              <w:tabs>
                <w:tab w:val="clear" w:pos="4320"/>
                <w:tab w:val="clear" w:pos="8640"/>
              </w:tabs>
              <w:jc w:val="both"/>
              <w:rPr>
                <w:sz w:val="22"/>
                <w:szCs w:val="22"/>
                <w:lang w:eastAsia="it-IT"/>
              </w:rPr>
            </w:pPr>
            <w:r>
              <w:rPr>
                <w:sz w:val="22"/>
                <w:szCs w:val="22"/>
                <w:lang w:eastAsia="it-IT"/>
              </w:rPr>
              <w:t>Shipment of personal effects</w:t>
            </w:r>
          </w:p>
        </w:tc>
        <w:tc>
          <w:tcPr>
            <w:tcW w:w="1701" w:type="dxa"/>
            <w:tcBorders>
              <w:top w:val="single" w:sz="8" w:space="0" w:color="000000"/>
              <w:left w:val="single" w:sz="6" w:space="0" w:color="000000"/>
              <w:bottom w:val="single" w:sz="8" w:space="0" w:color="000000"/>
            </w:tcBorders>
            <w:shd w:val="clear" w:color="auto" w:fill="auto"/>
            <w:vAlign w:val="center"/>
          </w:tcPr>
          <w:p w:rsidR="00E11C16" w:rsidRDefault="00E11C16">
            <w:pPr>
              <w:pStyle w:val="Header"/>
              <w:tabs>
                <w:tab w:val="clear" w:pos="4320"/>
                <w:tab w:val="clear" w:pos="8640"/>
              </w:tabs>
              <w:spacing w:before="40"/>
              <w:jc w:val="both"/>
              <w:rPr>
                <w:sz w:val="22"/>
                <w:szCs w:val="22"/>
              </w:rPr>
            </w:pPr>
            <w:r>
              <w:rPr>
                <w:sz w:val="22"/>
                <w:szCs w:val="22"/>
                <w:lang w:eastAsia="it-IT"/>
              </w:rPr>
              <w:t>Trip</w:t>
            </w: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lang w:eastAsia="it-IT"/>
              </w:rPr>
              <w:t>Use of computers, software</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rPr>
              <w:t>Laboratory tests</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rPr>
              <w:t>Subcontracts</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lang w:eastAsia="it-IT"/>
              </w:rPr>
              <w:t>Local transportation costs</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lang w:eastAsia="it-IT"/>
              </w:rPr>
              <w:t>Office rent, clerical assistance</w:t>
            </w:r>
          </w:p>
        </w:tc>
        <w:tc>
          <w:tcPr>
            <w:tcW w:w="1701" w:type="dxa"/>
            <w:tcBorders>
              <w:top w:val="single" w:sz="8" w:space="0" w:color="000000"/>
              <w:left w:val="single" w:sz="6" w:space="0" w:color="000000"/>
              <w:bottom w:val="single" w:sz="8"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double" w:sz="4"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double" w:sz="4"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rPr>
              <w:t xml:space="preserve">Training of the Procuring Agency ’s personnel </w:t>
            </w:r>
            <w:r>
              <w:rPr>
                <w:sz w:val="22"/>
                <w:szCs w:val="22"/>
                <w:vertAlign w:val="superscript"/>
              </w:rPr>
              <w:t>4</w:t>
            </w:r>
          </w:p>
        </w:tc>
        <w:tc>
          <w:tcPr>
            <w:tcW w:w="1701" w:type="dxa"/>
            <w:tcBorders>
              <w:top w:val="single" w:sz="8" w:space="0" w:color="000000"/>
              <w:left w:val="single" w:sz="6" w:space="0" w:color="000000"/>
              <w:bottom w:val="double" w:sz="4"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double" w:sz="4"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bl>
    <w:p w:rsidR="00E11C16" w:rsidRDefault="00E11C16">
      <w:pPr>
        <w:pStyle w:val="Header"/>
        <w:tabs>
          <w:tab w:val="clear" w:pos="4320"/>
          <w:tab w:val="clear" w:pos="8640"/>
        </w:tabs>
        <w:spacing w:line="120" w:lineRule="exact"/>
        <w:jc w:val="both"/>
        <w:rPr>
          <w:sz w:val="22"/>
          <w:szCs w:val="22"/>
          <w:lang w:eastAsia="it-IT"/>
        </w:rPr>
      </w:pPr>
    </w:p>
    <w:p w:rsidR="00E11C16" w:rsidRDefault="00E11C16">
      <w:pPr>
        <w:pStyle w:val="FootnoteText"/>
        <w:tabs>
          <w:tab w:val="left" w:pos="270"/>
        </w:tabs>
        <w:ind w:left="272" w:hanging="272"/>
        <w:jc w:val="both"/>
        <w:rPr>
          <w:sz w:val="22"/>
          <w:szCs w:val="22"/>
        </w:rPr>
      </w:pPr>
      <w:r>
        <w:rPr>
          <w:sz w:val="22"/>
          <w:szCs w:val="22"/>
        </w:rPr>
        <w:t>1</w:t>
      </w:r>
      <w:r>
        <w:rPr>
          <w:sz w:val="22"/>
          <w:szCs w:val="22"/>
        </w:rPr>
        <w:tab/>
        <w:t>Delete items that are not applicable or add other items according to paragraph Reference 14.1 of the Data Sheet.</w:t>
      </w:r>
    </w:p>
    <w:p w:rsidR="00E11C16" w:rsidRDefault="00E11C16">
      <w:pPr>
        <w:pStyle w:val="FootnoteText"/>
        <w:tabs>
          <w:tab w:val="left" w:pos="270"/>
        </w:tabs>
        <w:ind w:left="272" w:hanging="272"/>
        <w:jc w:val="both"/>
        <w:rPr>
          <w:sz w:val="22"/>
          <w:szCs w:val="22"/>
        </w:rPr>
      </w:pPr>
      <w:r>
        <w:rPr>
          <w:sz w:val="22"/>
          <w:szCs w:val="22"/>
        </w:rPr>
        <w:t>2</w:t>
      </w:r>
      <w:r>
        <w:rPr>
          <w:sz w:val="22"/>
          <w:szCs w:val="22"/>
        </w:rPr>
        <w:tab/>
        <w:t>Indicate unit cost and currency.</w:t>
      </w:r>
    </w:p>
    <w:p w:rsidR="00E11C16" w:rsidRDefault="00E11C16">
      <w:pPr>
        <w:pStyle w:val="FootnoteText"/>
        <w:tabs>
          <w:tab w:val="left" w:pos="270"/>
        </w:tabs>
        <w:ind w:left="272" w:hanging="272"/>
        <w:jc w:val="both"/>
        <w:rPr>
          <w:spacing w:val="-3"/>
          <w:sz w:val="22"/>
          <w:szCs w:val="22"/>
        </w:rPr>
      </w:pPr>
      <w:r>
        <w:rPr>
          <w:sz w:val="22"/>
          <w:szCs w:val="22"/>
        </w:rPr>
        <w:t>3</w:t>
      </w:r>
      <w:r>
        <w:rPr>
          <w:sz w:val="22"/>
          <w:szCs w:val="22"/>
        </w:rPr>
        <w:tab/>
        <w:t>Indicate route of each flight, and if the trip is one- or two-way.</w:t>
      </w:r>
    </w:p>
    <w:p w:rsidR="00E11C16" w:rsidRDefault="00E11C16">
      <w:pPr>
        <w:pStyle w:val="FootnoteText"/>
        <w:tabs>
          <w:tab w:val="left" w:pos="270"/>
        </w:tabs>
        <w:ind w:left="272" w:hanging="272"/>
        <w:jc w:val="both"/>
        <w:rPr>
          <w:spacing w:val="-3"/>
          <w:sz w:val="22"/>
          <w:szCs w:val="22"/>
        </w:rPr>
      </w:pPr>
      <w:r>
        <w:rPr>
          <w:spacing w:val="-3"/>
          <w:sz w:val="22"/>
          <w:szCs w:val="22"/>
        </w:rPr>
        <w:t>4</w:t>
      </w:r>
      <w:r>
        <w:rPr>
          <w:spacing w:val="-3"/>
          <w:sz w:val="22"/>
          <w:szCs w:val="22"/>
        </w:rPr>
        <w:tab/>
        <w:t>Only if the training is a major component of the assignment, defined as such in the TOR.</w:t>
      </w: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jc w:val="both"/>
        <w:rPr>
          <w:spacing w:val="-3"/>
          <w:sz w:val="22"/>
          <w:szCs w:val="22"/>
        </w:rPr>
      </w:pPr>
    </w:p>
    <w:p w:rsidR="00E11C16" w:rsidRDefault="00E11C16">
      <w:pPr>
        <w:pStyle w:val="FootnoteText"/>
        <w:tabs>
          <w:tab w:val="left" w:pos="270"/>
        </w:tabs>
        <w:jc w:val="both"/>
        <w:rPr>
          <w:spacing w:val="-3"/>
          <w:sz w:val="22"/>
          <w:szCs w:val="22"/>
        </w:rPr>
      </w:pPr>
    </w:p>
    <w:p w:rsidR="00E11C16" w:rsidRDefault="00E11C16">
      <w:pPr>
        <w:pStyle w:val="FootnoteText"/>
        <w:tabs>
          <w:tab w:val="left" w:pos="270"/>
        </w:tabs>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Heading1"/>
        <w:rPr>
          <w:sz w:val="22"/>
          <w:szCs w:val="22"/>
        </w:rPr>
      </w:pPr>
      <w:bookmarkStart w:id="19" w:name="__RefHeading__8397_1309103670"/>
      <w:bookmarkStart w:id="20" w:name="__RefHeading___Toc425940437"/>
      <w:bookmarkStart w:id="21" w:name="__RefHeading__19468_1309103670"/>
      <w:bookmarkStart w:id="22" w:name="__RefHeading___Toc443651422"/>
      <w:bookmarkEnd w:id="19"/>
      <w:bookmarkEnd w:id="20"/>
      <w:bookmarkEnd w:id="21"/>
      <w:bookmarkEnd w:id="22"/>
      <w:r>
        <w:rPr>
          <w:rFonts w:ascii="Times New Roman" w:hAnsi="Times New Roman" w:cs="Times New Roman"/>
          <w:szCs w:val="32"/>
        </w:rPr>
        <w:t>Section 5:  Terms of Reference (TOR)</w:t>
      </w:r>
    </w:p>
    <w:p w:rsidR="00E11C16" w:rsidRDefault="00E11C16">
      <w:pPr>
        <w:jc w:val="both"/>
        <w:rPr>
          <w:sz w:val="22"/>
          <w:szCs w:val="22"/>
        </w:rPr>
      </w:pPr>
    </w:p>
    <w:p w:rsidR="00E11C16" w:rsidRDefault="00E11C16">
      <w:pPr>
        <w:jc w:val="both"/>
        <w:rPr>
          <w:sz w:val="22"/>
          <w:szCs w:val="22"/>
        </w:rPr>
      </w:pPr>
      <w:r>
        <w:rPr>
          <w:bCs/>
          <w:sz w:val="22"/>
          <w:szCs w:val="22"/>
        </w:rPr>
        <w:t>[</w:t>
      </w:r>
      <w:r>
        <w:rPr>
          <w:bCs/>
          <w:i/>
          <w:iCs/>
          <w:sz w:val="22"/>
          <w:szCs w:val="22"/>
        </w:rPr>
        <w:t>Text in brackets provides guidance to the Procuring Agency for the preparation of the RFP; it should not appear on the final RFP to be delivered to the Consultants</w:t>
      </w:r>
      <w:r>
        <w:rPr>
          <w:sz w:val="22"/>
          <w:szCs w:val="22"/>
        </w:rPr>
        <w:t>]</w:t>
      </w:r>
    </w:p>
    <w:p w:rsidR="00E11C16" w:rsidRDefault="00E11C16">
      <w:pPr>
        <w:jc w:val="both"/>
        <w:rPr>
          <w:sz w:val="22"/>
          <w:szCs w:val="22"/>
        </w:rPr>
      </w:pPr>
    </w:p>
    <w:p w:rsidR="00E11C16" w:rsidRDefault="00E11C16">
      <w:pPr>
        <w:tabs>
          <w:tab w:val="left" w:pos="720"/>
          <w:tab w:val="right" w:leader="dot" w:pos="8640"/>
        </w:tabs>
        <w:jc w:val="both"/>
        <w:rPr>
          <w:sz w:val="22"/>
          <w:szCs w:val="22"/>
        </w:rPr>
      </w:pPr>
      <w:r>
        <w:rPr>
          <w:sz w:val="22"/>
          <w:szCs w:val="22"/>
        </w:rPr>
        <w:t>[</w:t>
      </w:r>
      <w:r>
        <w:rPr>
          <w:i/>
          <w:sz w:val="22"/>
          <w:szCs w:val="22"/>
        </w:rPr>
        <w:t>Terms of Reference normally contain the following sections: (a) Background, (b) Objectives, (c) Scope of the Services, (d) Training (when appropriate), (e) Reports and Time Schedule, and (f) Data, Local Services, Personnel and Facilities to be provided by the Procuring Agency .</w:t>
      </w:r>
    </w:p>
    <w:p w:rsidR="00E11C16" w:rsidRDefault="00E11C16">
      <w:pPr>
        <w:pStyle w:val="BodyTextIndent3"/>
        <w:ind w:left="1080" w:hanging="1080"/>
        <w:rPr>
          <w:sz w:val="22"/>
          <w:szCs w:val="22"/>
        </w:rPr>
      </w:pPr>
    </w:p>
    <w:p w:rsidR="00E11C16" w:rsidRDefault="00E11C16">
      <w:pPr>
        <w:pStyle w:val="BodyTextIndent3"/>
        <w:ind w:left="0" w:firstLine="0"/>
        <w:rPr>
          <w:i/>
          <w:sz w:val="22"/>
          <w:szCs w:val="22"/>
        </w:rPr>
      </w:pPr>
      <w:r>
        <w:rPr>
          <w:i/>
          <w:sz w:val="22"/>
          <w:szCs w:val="22"/>
        </w:rPr>
        <w:t xml:space="preserve">TOR should define clearly the objectives, goals and scope of the assignment, and provide background information (including a list of existing relevant studies and basic data) to facilitate the Consultants’ preparation of their proposals. </w:t>
      </w:r>
    </w:p>
    <w:p w:rsidR="00E11C16" w:rsidRDefault="00E11C16">
      <w:pPr>
        <w:pStyle w:val="BodyTextIndent3"/>
        <w:ind w:left="0" w:firstLine="0"/>
        <w:rPr>
          <w:i/>
          <w:sz w:val="22"/>
          <w:szCs w:val="22"/>
        </w:rPr>
      </w:pPr>
    </w:p>
    <w:p w:rsidR="00E11C16" w:rsidRDefault="00E11C16">
      <w:pPr>
        <w:pStyle w:val="BodyTextIndent3"/>
        <w:ind w:left="0" w:firstLine="0"/>
        <w:rPr>
          <w:i/>
          <w:sz w:val="22"/>
          <w:szCs w:val="22"/>
        </w:rPr>
      </w:pPr>
      <w:r>
        <w:rPr>
          <w:i/>
          <w:sz w:val="22"/>
          <w:szCs w:val="22"/>
        </w:rPr>
        <w:t xml:space="preserve">If transfer of knowledge or training is an objective, it should be specifically outlined along with details of the number of staff to be trained, to enable Consultants to estimate the required resources. TOR should list the services and surveys necessary to carry out the assignment and the kexpected outputs (for example, reports, data, maps, surveys). </w:t>
      </w:r>
    </w:p>
    <w:p w:rsidR="00E11C16" w:rsidRDefault="00E11C16">
      <w:pPr>
        <w:pStyle w:val="BodyTextIndent3"/>
        <w:ind w:left="0" w:firstLine="0"/>
        <w:rPr>
          <w:i/>
          <w:sz w:val="22"/>
          <w:szCs w:val="22"/>
        </w:rPr>
      </w:pPr>
    </w:p>
    <w:p w:rsidR="00E11C16" w:rsidRDefault="00E11C16">
      <w:pPr>
        <w:pStyle w:val="BodyTextIndent3"/>
        <w:ind w:left="0" w:firstLine="0"/>
        <w:rPr>
          <w:i/>
          <w:sz w:val="22"/>
          <w:szCs w:val="22"/>
        </w:rPr>
      </w:pPr>
      <w:r>
        <w:rPr>
          <w:i/>
          <w:sz w:val="22"/>
          <w:szCs w:val="22"/>
        </w:rPr>
        <w:t xml:space="preserve">However, TOR should not be too detailed and inflexible, so that competing Consultants may propose their own methodology and staffing. Firms should be encouraged to comment on the TOR in their proposals. </w:t>
      </w:r>
    </w:p>
    <w:p w:rsidR="00E11C16" w:rsidRDefault="00E11C16">
      <w:pPr>
        <w:pStyle w:val="BodyTextIndent3"/>
        <w:ind w:left="0" w:firstLine="0"/>
        <w:rPr>
          <w:i/>
          <w:sz w:val="22"/>
          <w:szCs w:val="22"/>
        </w:rPr>
      </w:pPr>
    </w:p>
    <w:p w:rsidR="00E11C16" w:rsidRDefault="00E11C16">
      <w:pPr>
        <w:pStyle w:val="BodyTextIndent3"/>
        <w:ind w:left="0" w:firstLine="0"/>
        <w:rPr>
          <w:sz w:val="22"/>
          <w:szCs w:val="22"/>
        </w:rPr>
      </w:pPr>
      <w:r>
        <w:rPr>
          <w:i/>
          <w:sz w:val="22"/>
          <w:szCs w:val="22"/>
        </w:rPr>
        <w:t>The Procuring Agency’s and the Consultants’ respective responsibilities should be clearly defined in the TOR.]</w:t>
      </w:r>
    </w:p>
    <w:p w:rsidR="00E11C16" w:rsidRDefault="00E11C16">
      <w:pPr>
        <w:pStyle w:val="BodyTextIndent3"/>
        <w:ind w:left="1080" w:hanging="1080"/>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sectPr w:rsidR="00E11C16">
          <w:headerReference w:type="even" r:id="rId81"/>
          <w:headerReference w:type="default" r:id="rId82"/>
          <w:footerReference w:type="even" r:id="rId83"/>
          <w:footerReference w:type="default" r:id="rId84"/>
          <w:headerReference w:type="first" r:id="rId85"/>
          <w:footerReference w:type="first" r:id="rId86"/>
          <w:pgSz w:w="11906" w:h="16838"/>
          <w:pgMar w:top="1418" w:right="1418" w:bottom="1701" w:left="1418" w:header="720" w:footer="720" w:gutter="0"/>
          <w:cols w:space="720"/>
          <w:docGrid w:linePitch="360"/>
        </w:sectPr>
      </w:pPr>
    </w:p>
    <w:p w:rsidR="00E11C16" w:rsidRPr="008C7DC6" w:rsidRDefault="00E11C16">
      <w:pPr>
        <w:tabs>
          <w:tab w:val="left" w:pos="720"/>
          <w:tab w:val="right" w:leader="dot" w:pos="8640"/>
        </w:tabs>
        <w:jc w:val="both"/>
        <w:rPr>
          <w:b/>
          <w:bCs/>
          <w:sz w:val="22"/>
          <w:szCs w:val="22"/>
          <w:lang w:eastAsia="en-US"/>
        </w:rPr>
      </w:pPr>
      <w:r w:rsidRPr="008C7DC6">
        <w:rPr>
          <w:b/>
          <w:bCs/>
          <w:i/>
          <w:sz w:val="22"/>
          <w:szCs w:val="22"/>
          <w:lang w:eastAsia="en-US"/>
        </w:rPr>
        <w:lastRenderedPageBreak/>
        <w:t>(a) Background</w:t>
      </w:r>
    </w:p>
    <w:p w:rsidR="00E11C16" w:rsidRDefault="00E11C16">
      <w:pPr>
        <w:tabs>
          <w:tab w:val="left" w:pos="720"/>
          <w:tab w:val="right" w:leader="dot" w:pos="8640"/>
        </w:tabs>
        <w:jc w:val="both"/>
        <w:rPr>
          <w:sz w:val="22"/>
          <w:szCs w:val="22"/>
          <w:lang w:eastAsia="en-US"/>
        </w:rPr>
      </w:pPr>
    </w:p>
    <w:p w:rsidR="0046602F" w:rsidRPr="00D51A85" w:rsidRDefault="0046602F" w:rsidP="00B05D08">
      <w:pPr>
        <w:autoSpaceDE w:val="0"/>
        <w:autoSpaceDN w:val="0"/>
        <w:adjustRightInd w:val="0"/>
        <w:jc w:val="both"/>
      </w:pPr>
      <w:r w:rsidRPr="00D51A85">
        <w:t xml:space="preserve">According to the </w:t>
      </w:r>
      <w:r w:rsidRPr="00D51A85">
        <w:rPr>
          <w:i/>
          <w:iCs/>
        </w:rPr>
        <w:t xml:space="preserve">Doing Business 2016 </w:t>
      </w:r>
      <w:r w:rsidRPr="00D51A85">
        <w:t>report, Bhutan ranks 51 among 189</w:t>
      </w:r>
      <w:r>
        <w:t xml:space="preserve"> countries in the ease </w:t>
      </w:r>
      <w:r w:rsidRPr="00D51A85">
        <w:t>of registering a property. On average, it takes 3</w:t>
      </w:r>
      <w:r w:rsidR="00493D56">
        <w:t xml:space="preserve"> </w:t>
      </w:r>
      <w:r w:rsidRPr="00D51A85">
        <w:t>procedures and 77 days to transfer a property title in Thimphu, while</w:t>
      </w:r>
      <w:r w:rsidR="00493D56">
        <w:t xml:space="preserve"> </w:t>
      </w:r>
      <w:r w:rsidRPr="00D51A85">
        <w:t>in New Zealand, ranked first, registration takes 2 procedures and 1day.</w:t>
      </w:r>
    </w:p>
    <w:p w:rsidR="0046602F" w:rsidRDefault="0046602F" w:rsidP="0046602F">
      <w:pPr>
        <w:autoSpaceDE w:val="0"/>
        <w:autoSpaceDN w:val="0"/>
        <w:adjustRightInd w:val="0"/>
      </w:pPr>
    </w:p>
    <w:p w:rsidR="0046602F" w:rsidRPr="00D51A85" w:rsidRDefault="0046602F" w:rsidP="00B05D08">
      <w:pPr>
        <w:autoSpaceDE w:val="0"/>
        <w:autoSpaceDN w:val="0"/>
        <w:adjustRightInd w:val="0"/>
        <w:jc w:val="both"/>
      </w:pPr>
      <w:r w:rsidRPr="00D51A85">
        <w:t>The recent achievements of Bhutan’s National Land Commission</w:t>
      </w:r>
      <w:r>
        <w:t xml:space="preserve"> (NLC) in automating the </w:t>
      </w:r>
      <w:r w:rsidRPr="00D51A85">
        <w:t>backend registration systems are not yet</w:t>
      </w:r>
      <w:r w:rsidR="002D3B92">
        <w:t xml:space="preserve"> </w:t>
      </w:r>
      <w:r w:rsidRPr="00D51A85">
        <w:t>reflected in widespread impact and enhancement of the service</w:t>
      </w:r>
      <w:r w:rsidR="002D3B92">
        <w:t xml:space="preserve"> </w:t>
      </w:r>
      <w:r w:rsidRPr="00D51A85">
        <w:t>experience for business and citizens for a number of reasons, including the</w:t>
      </w:r>
      <w:r w:rsidR="002D3B92">
        <w:t xml:space="preserve"> </w:t>
      </w:r>
      <w:r w:rsidRPr="00D51A85">
        <w:t>following: (i) the system continues to lack a citizen interface (citizen services portal), a prerequisite for good e-Governance practices; (ii) the multiple software systems developed so far remain disjointed and therefore difficult</w:t>
      </w:r>
      <w:r w:rsidR="002D3B92">
        <w:t xml:space="preserve"> </w:t>
      </w:r>
      <w:r w:rsidRPr="00D51A85">
        <w:t>for evaluators to access and assess; (iii) polic</w:t>
      </w:r>
      <w:r>
        <w:t xml:space="preserve">ies and action plans at Thimphu </w:t>
      </w:r>
      <w:r w:rsidRPr="00D51A85">
        <w:t>Thromde (the citizen-facing</w:t>
      </w:r>
      <w:r w:rsidR="002D3B92">
        <w:t xml:space="preserve"> </w:t>
      </w:r>
      <w:r w:rsidRPr="00D51A85">
        <w:t>component of the services) are not consistently enacted; (iv) a comprehensive framework for ensuring end-to-end</w:t>
      </w:r>
      <w:r w:rsidR="002D3B92">
        <w:t xml:space="preserve"> </w:t>
      </w:r>
      <w:r w:rsidRPr="00D51A85">
        <w:t>online service delivery is not yet in place.</w:t>
      </w:r>
    </w:p>
    <w:p w:rsidR="0046602F" w:rsidRDefault="0046602F" w:rsidP="00B05D08">
      <w:pPr>
        <w:autoSpaceDE w:val="0"/>
        <w:autoSpaceDN w:val="0"/>
        <w:adjustRightInd w:val="0"/>
        <w:jc w:val="both"/>
      </w:pPr>
    </w:p>
    <w:p w:rsidR="0046602F" w:rsidRDefault="0046602F" w:rsidP="00B05D08">
      <w:pPr>
        <w:autoSpaceDE w:val="0"/>
        <w:autoSpaceDN w:val="0"/>
        <w:adjustRightInd w:val="0"/>
        <w:jc w:val="both"/>
      </w:pPr>
      <w:r w:rsidRPr="00D51A85">
        <w:t>The NLC is scaling up its ICT-based governance process reengineering with an aim of making Bhutan one of the</w:t>
      </w:r>
      <w:r w:rsidR="004F5AB2">
        <w:t xml:space="preserve"> </w:t>
      </w:r>
      <w:r w:rsidRPr="00D51A85">
        <w:t>leading countries in terms of delivery of services related to online property transfers. In particular, the</w:t>
      </w:r>
      <w:r w:rsidR="004F5AB2">
        <w:t xml:space="preserve"> </w:t>
      </w:r>
      <w:r w:rsidRPr="00D51A85">
        <w:t>development and deployment of a citizen services delivery portal will enable citizens and businesses to</w:t>
      </w:r>
      <w:r w:rsidR="004F5AB2">
        <w:t xml:space="preserve"> </w:t>
      </w:r>
      <w:r w:rsidRPr="00D51A85">
        <w:t>electronically transfer a property title using either the web site or a mobile application. The improved system will</w:t>
      </w:r>
      <w:r w:rsidR="004F5AB2">
        <w:t xml:space="preserve"> </w:t>
      </w:r>
      <w:r w:rsidRPr="00D51A85">
        <w:t>include the following:</w:t>
      </w:r>
    </w:p>
    <w:p w:rsidR="0046602F" w:rsidRPr="00D51A85" w:rsidRDefault="0046602F" w:rsidP="0046602F">
      <w:pPr>
        <w:autoSpaceDE w:val="0"/>
        <w:autoSpaceDN w:val="0"/>
        <w:adjustRightInd w:val="0"/>
      </w:pPr>
    </w:p>
    <w:p w:rsidR="0046602F" w:rsidRPr="00D51A85" w:rsidRDefault="0046602F" w:rsidP="00B05D08">
      <w:pPr>
        <w:autoSpaceDE w:val="0"/>
        <w:autoSpaceDN w:val="0"/>
        <w:adjustRightInd w:val="0"/>
        <w:jc w:val="both"/>
      </w:pPr>
      <w:r w:rsidRPr="00D51A85">
        <w:t>• Fully operational</w:t>
      </w:r>
      <w:r w:rsidR="004F5AB2">
        <w:t xml:space="preserve">ize </w:t>
      </w:r>
      <w:r w:rsidRPr="00D51A85">
        <w:t xml:space="preserve"> e</w:t>
      </w:r>
      <w:r w:rsidR="004F5AB2">
        <w:t>-</w:t>
      </w:r>
      <w:r w:rsidRPr="00D51A85">
        <w:t xml:space="preserve">Sakor in Thimphu </w:t>
      </w:r>
      <w:r w:rsidR="00E577E6">
        <w:t xml:space="preserve">Thromde </w:t>
      </w:r>
      <w:r w:rsidRPr="00D51A85">
        <w:t>with bug fixing and addition of new modules.</w:t>
      </w:r>
    </w:p>
    <w:p w:rsidR="008A292B" w:rsidRDefault="0046602F" w:rsidP="00B05D08">
      <w:pPr>
        <w:autoSpaceDE w:val="0"/>
        <w:autoSpaceDN w:val="0"/>
        <w:adjustRightInd w:val="0"/>
        <w:jc w:val="both"/>
      </w:pPr>
      <w:r w:rsidRPr="00D51A85">
        <w:t>• Integration of the cadastral geodatabase with e</w:t>
      </w:r>
      <w:r w:rsidR="004F5AB2">
        <w:t>-</w:t>
      </w:r>
      <w:r w:rsidRPr="00D51A85">
        <w:t>Sakor.</w:t>
      </w:r>
    </w:p>
    <w:p w:rsidR="006116F1" w:rsidRPr="00D51A85" w:rsidRDefault="006116F1" w:rsidP="00B05D08">
      <w:pPr>
        <w:numPr>
          <w:ilvl w:val="0"/>
          <w:numId w:val="28"/>
        </w:numPr>
        <w:autoSpaceDE w:val="0"/>
        <w:autoSpaceDN w:val="0"/>
        <w:adjustRightInd w:val="0"/>
        <w:ind w:left="180" w:hanging="180"/>
        <w:jc w:val="both"/>
      </w:pPr>
      <w:r>
        <w:t>Migration of cadastral geodatabase from 9.3 to higher version</w:t>
      </w:r>
    </w:p>
    <w:p w:rsidR="0046602F" w:rsidRPr="00D51A85" w:rsidRDefault="0046602F" w:rsidP="00B05D08">
      <w:pPr>
        <w:autoSpaceDE w:val="0"/>
        <w:autoSpaceDN w:val="0"/>
        <w:adjustRightInd w:val="0"/>
        <w:jc w:val="both"/>
      </w:pPr>
      <w:r w:rsidRPr="00D51A85">
        <w:t>• Development and deployment of citizen-engagement and grievance-redress modules, fully integrated</w:t>
      </w:r>
      <w:r w:rsidR="004F5AB2">
        <w:t xml:space="preserve"> </w:t>
      </w:r>
      <w:r w:rsidRPr="00D51A85">
        <w:t>with the workflow of Thimphu Thromde as well as of the National Land Commission Secretariat(NLCS).</w:t>
      </w:r>
    </w:p>
    <w:p w:rsidR="0046602F" w:rsidRPr="00D51A85" w:rsidRDefault="0046602F" w:rsidP="00B05D08">
      <w:pPr>
        <w:autoSpaceDE w:val="0"/>
        <w:autoSpaceDN w:val="0"/>
        <w:adjustRightInd w:val="0"/>
        <w:jc w:val="both"/>
      </w:pPr>
      <w:r w:rsidRPr="00D51A85">
        <w:t>• Local development environments that ensure e</w:t>
      </w:r>
      <w:r w:rsidR="004F5AB2">
        <w:t>-</w:t>
      </w:r>
      <w:r w:rsidRPr="00D51A85">
        <w:t>Sakor’s flexibility and adaptability.</w:t>
      </w:r>
    </w:p>
    <w:p w:rsidR="0046602F" w:rsidRDefault="0046602F" w:rsidP="00B05D08">
      <w:pPr>
        <w:autoSpaceDE w:val="0"/>
        <w:autoSpaceDN w:val="0"/>
        <w:adjustRightInd w:val="0"/>
        <w:jc w:val="both"/>
      </w:pPr>
      <w:r w:rsidRPr="00D51A85">
        <w:t>• Enhanced capability in urban e</w:t>
      </w:r>
      <w:r w:rsidR="004F5AB2">
        <w:t>-</w:t>
      </w:r>
      <w:r w:rsidRPr="00D51A85">
        <w:t>Sakor to allow flat, apartment, and strata transactions.</w:t>
      </w:r>
    </w:p>
    <w:p w:rsidR="005423CB" w:rsidRPr="00D51A85" w:rsidRDefault="005423CB" w:rsidP="00B05D08">
      <w:pPr>
        <w:numPr>
          <w:ilvl w:val="0"/>
          <w:numId w:val="28"/>
        </w:numPr>
        <w:autoSpaceDE w:val="0"/>
        <w:autoSpaceDN w:val="0"/>
        <w:adjustRightInd w:val="0"/>
        <w:ind w:left="180" w:hanging="180"/>
        <w:jc w:val="both"/>
      </w:pPr>
      <w:r>
        <w:t>Integration of e-Sakor with civil registration database</w:t>
      </w:r>
    </w:p>
    <w:p w:rsidR="0046602F" w:rsidRDefault="0046602F" w:rsidP="00B05D08">
      <w:pPr>
        <w:autoSpaceDE w:val="0"/>
        <w:autoSpaceDN w:val="0"/>
        <w:adjustRightInd w:val="0"/>
        <w:jc w:val="both"/>
      </w:pPr>
    </w:p>
    <w:p w:rsidR="0046602F" w:rsidRPr="00D51A85" w:rsidRDefault="0046602F" w:rsidP="00B05D08">
      <w:pPr>
        <w:autoSpaceDE w:val="0"/>
        <w:autoSpaceDN w:val="0"/>
        <w:adjustRightInd w:val="0"/>
        <w:jc w:val="both"/>
      </w:pPr>
      <w:r>
        <w:t>The Functional Requirement S</w:t>
      </w:r>
      <w:r w:rsidRPr="00D51A85">
        <w:t xml:space="preserve">pecifications (FRS) </w:t>
      </w:r>
      <w:r>
        <w:t>developed by NLC helped</w:t>
      </w:r>
      <w:r w:rsidRPr="00D51A85">
        <w:t xml:space="preserve"> to clearly identify</w:t>
      </w:r>
      <w:r w:rsidR="006116F1">
        <w:t xml:space="preserve"> </w:t>
      </w:r>
      <w:r w:rsidRPr="00D51A85">
        <w:t>the process reengineering requirements and de</w:t>
      </w:r>
      <w:r>
        <w:t xml:space="preserve">fine the functionalities of the </w:t>
      </w:r>
      <w:r w:rsidRPr="00D51A85">
        <w:t>enhanced system, in addition to</w:t>
      </w:r>
      <w:r w:rsidR="006116F1">
        <w:t xml:space="preserve"> </w:t>
      </w:r>
      <w:r w:rsidRPr="00D51A85">
        <w:t>specify an appropriate data hosting platform and horizontal integration requirements. The report was developed</w:t>
      </w:r>
      <w:r w:rsidR="006116F1">
        <w:t xml:space="preserve"> </w:t>
      </w:r>
      <w:r w:rsidRPr="00D51A85">
        <w:t>in consultation with the NLC and other stakeholders, including the G2C Initiative, DITT, and the Land Tax</w:t>
      </w:r>
      <w:r w:rsidR="006116F1">
        <w:t xml:space="preserve"> </w:t>
      </w:r>
      <w:r w:rsidRPr="00D51A85">
        <w:t>Department.</w:t>
      </w:r>
    </w:p>
    <w:p w:rsidR="0046602F" w:rsidRPr="00D51A85" w:rsidRDefault="0046602F" w:rsidP="0046602F">
      <w:pPr>
        <w:autoSpaceDE w:val="0"/>
        <w:autoSpaceDN w:val="0"/>
        <w:adjustRightInd w:val="0"/>
      </w:pPr>
    </w:p>
    <w:p w:rsidR="0046602F" w:rsidRPr="00D51A85" w:rsidRDefault="0046602F" w:rsidP="00B05D08">
      <w:pPr>
        <w:autoSpaceDE w:val="0"/>
        <w:autoSpaceDN w:val="0"/>
        <w:adjustRightInd w:val="0"/>
        <w:jc w:val="both"/>
      </w:pPr>
      <w:r w:rsidRPr="00D51A85">
        <w:t>The following tasks were undertaken in developing the FRS:</w:t>
      </w:r>
    </w:p>
    <w:p w:rsidR="0046602F" w:rsidRDefault="0046602F" w:rsidP="00B05D08">
      <w:pPr>
        <w:pStyle w:val="ListParagraph"/>
        <w:numPr>
          <w:ilvl w:val="0"/>
          <w:numId w:val="25"/>
        </w:numPr>
        <w:suppressAutoHyphens w:val="0"/>
        <w:autoSpaceDE w:val="0"/>
        <w:autoSpaceDN w:val="0"/>
        <w:adjustRightInd w:val="0"/>
        <w:contextualSpacing/>
        <w:jc w:val="both"/>
      </w:pPr>
      <w:r w:rsidRPr="00D51A85">
        <w:t>Review of all documents, current systems’ technical manuals, and assessment reports and provision of</w:t>
      </w:r>
      <w:r w:rsidR="00E577E6">
        <w:t xml:space="preserve"> </w:t>
      </w:r>
      <w:r w:rsidRPr="00D51A85">
        <w:t>recommendations for governance process reengineering (GPR).</w:t>
      </w:r>
    </w:p>
    <w:p w:rsidR="0046602F" w:rsidRDefault="0046602F" w:rsidP="00B05D08">
      <w:pPr>
        <w:pStyle w:val="ListParagraph"/>
        <w:numPr>
          <w:ilvl w:val="0"/>
          <w:numId w:val="25"/>
        </w:numPr>
        <w:suppressAutoHyphens w:val="0"/>
        <w:autoSpaceDE w:val="0"/>
        <w:autoSpaceDN w:val="0"/>
        <w:adjustRightInd w:val="0"/>
        <w:contextualSpacing/>
        <w:jc w:val="both"/>
      </w:pPr>
      <w:r w:rsidRPr="00D51A85">
        <w:t>Formulation of the broad features of the new system.</w:t>
      </w:r>
    </w:p>
    <w:p w:rsidR="0046602F" w:rsidRDefault="0046602F" w:rsidP="00B05D08">
      <w:pPr>
        <w:pStyle w:val="ListParagraph"/>
        <w:numPr>
          <w:ilvl w:val="0"/>
          <w:numId w:val="25"/>
        </w:numPr>
        <w:suppressAutoHyphens w:val="0"/>
        <w:autoSpaceDE w:val="0"/>
        <w:autoSpaceDN w:val="0"/>
        <w:adjustRightInd w:val="0"/>
        <w:contextualSpacing/>
        <w:jc w:val="both"/>
      </w:pPr>
      <w:r w:rsidRPr="00D51A85">
        <w:t>Sharing outputs of the system study and consulting with stakeholders.</w:t>
      </w:r>
    </w:p>
    <w:p w:rsidR="0046602F" w:rsidRDefault="0046602F" w:rsidP="00B05D08">
      <w:pPr>
        <w:pStyle w:val="ListParagraph"/>
        <w:numPr>
          <w:ilvl w:val="0"/>
          <w:numId w:val="25"/>
        </w:numPr>
        <w:suppressAutoHyphens w:val="0"/>
        <w:autoSpaceDE w:val="0"/>
        <w:autoSpaceDN w:val="0"/>
        <w:adjustRightInd w:val="0"/>
        <w:contextualSpacing/>
        <w:jc w:val="both"/>
      </w:pPr>
      <w:r w:rsidRPr="00D51A85">
        <w:t>Invitation to owner departments and partner agencies to comment on the new functionalities proposed.</w:t>
      </w:r>
    </w:p>
    <w:p w:rsidR="0046602F" w:rsidRDefault="0046602F" w:rsidP="00B05D08">
      <w:pPr>
        <w:pStyle w:val="ListParagraph"/>
        <w:numPr>
          <w:ilvl w:val="0"/>
          <w:numId w:val="25"/>
        </w:numPr>
        <w:suppressAutoHyphens w:val="0"/>
        <w:autoSpaceDE w:val="0"/>
        <w:autoSpaceDN w:val="0"/>
        <w:adjustRightInd w:val="0"/>
        <w:contextualSpacing/>
        <w:jc w:val="both"/>
      </w:pPr>
      <w:r w:rsidRPr="00D51A85">
        <w:lastRenderedPageBreak/>
        <w:t>Incorporation of the inputs received from the workshops into the final features of the proposed system.</w:t>
      </w:r>
    </w:p>
    <w:p w:rsidR="0046602F" w:rsidRPr="00D51A85" w:rsidRDefault="0046602F" w:rsidP="00B05D08">
      <w:pPr>
        <w:pStyle w:val="ListParagraph"/>
        <w:numPr>
          <w:ilvl w:val="0"/>
          <w:numId w:val="25"/>
        </w:numPr>
        <w:suppressAutoHyphens w:val="0"/>
        <w:autoSpaceDE w:val="0"/>
        <w:autoSpaceDN w:val="0"/>
        <w:adjustRightInd w:val="0"/>
        <w:contextualSpacing/>
        <w:jc w:val="both"/>
      </w:pPr>
      <w:r w:rsidRPr="00D51A85">
        <w:t>Assessing technical requirements for hosting the solution online, including backup and disaster recovery</w:t>
      </w:r>
      <w:r w:rsidR="00E577E6">
        <w:t xml:space="preserve"> </w:t>
      </w:r>
      <w:r w:rsidRPr="00D51A85">
        <w:t>options.</w:t>
      </w:r>
    </w:p>
    <w:p w:rsidR="00E11C16" w:rsidRDefault="00E11C16" w:rsidP="00B05D08">
      <w:pPr>
        <w:pStyle w:val="BodyText"/>
        <w:tabs>
          <w:tab w:val="left" w:pos="720"/>
          <w:tab w:val="right" w:leader="dot" w:pos="8640"/>
        </w:tabs>
        <w:rPr>
          <w:sz w:val="22"/>
          <w:szCs w:val="22"/>
          <w:lang w:eastAsia="en-US"/>
        </w:rPr>
      </w:pPr>
      <w:bookmarkStart w:id="23" w:name="__RefHeading__8399_1309103670"/>
      <w:bookmarkStart w:id="24" w:name="__RefHeading__477_1414377741"/>
      <w:bookmarkStart w:id="25" w:name="__RefHeading__1424_259670834"/>
      <w:bookmarkStart w:id="26" w:name="__RefHeading__2466_1530383258"/>
      <w:bookmarkStart w:id="27" w:name="__RefHeading__377_259670834"/>
      <w:bookmarkStart w:id="28" w:name="__RefHeading__4750_259670834"/>
      <w:bookmarkStart w:id="29" w:name="__RefHeading__323_1834374183"/>
      <w:bookmarkStart w:id="30" w:name="__RefHeading__3447_1226428357"/>
      <w:bookmarkStart w:id="31" w:name="__RefHeading__8403_1309103670"/>
      <w:bookmarkStart w:id="32" w:name="__RefHeading__483_1414377741"/>
      <w:bookmarkStart w:id="33" w:name="__RefHeading__1430_259670834"/>
      <w:bookmarkStart w:id="34" w:name="__RefHeading__2472_1530383258"/>
      <w:bookmarkStart w:id="35" w:name="__RefHeading__383_259670834"/>
      <w:bookmarkStart w:id="36" w:name="__RefHeading__4756_259670834"/>
      <w:bookmarkStart w:id="37" w:name="__RefHeading__329_1834374183"/>
      <w:bookmarkStart w:id="38" w:name="__RefHeading__8415_1309103670"/>
      <w:bookmarkStart w:id="39" w:name="__RefHeading__8417_1309103670"/>
      <w:bookmarkStart w:id="40" w:name="__RefHeading__497_1414377741"/>
      <w:bookmarkStart w:id="41" w:name="__RefHeading__1444_259670834"/>
      <w:bookmarkStart w:id="42" w:name="__RefHeading__2486_1530383258"/>
      <w:bookmarkStart w:id="43" w:name="__RefHeading__397_259670834"/>
      <w:bookmarkStart w:id="44" w:name="__RefHeading__4770_259670834"/>
      <w:bookmarkStart w:id="45" w:name="__RefHeading__343_1834374183"/>
      <w:bookmarkStart w:id="46" w:name="__RefHeading__4772_259670834"/>
      <w:bookmarkStart w:id="47" w:name="__RefHeading__399_259670834"/>
      <w:bookmarkStart w:id="48" w:name="__RefHeading__2488_1530383258"/>
      <w:bookmarkStart w:id="49" w:name="__RefHeading__1446_259670834"/>
      <w:bookmarkStart w:id="50" w:name="__RefHeading__499_1414377741"/>
      <w:bookmarkStart w:id="51" w:name="__RefHeading__501_1414377741"/>
      <w:bookmarkStart w:id="52" w:name="__RefHeading__1448_259670834"/>
      <w:bookmarkStart w:id="53" w:name="__RefHeading__6743_1530383258"/>
      <w:bookmarkStart w:id="54" w:name="__RefHeading__401_259670834"/>
      <w:bookmarkStart w:id="55" w:name="__RefHeading__4774_259670834"/>
      <w:bookmarkStart w:id="56" w:name="__RefHeading__347_1834374183"/>
      <w:bookmarkStart w:id="57" w:name="__RefHeading__6737_1530383258"/>
      <w:bookmarkStart w:id="58" w:name="__RefHeading__503_1414377741"/>
      <w:bookmarkStart w:id="59" w:name="__RefHeading__1450_259670834"/>
      <w:bookmarkStart w:id="60" w:name="__RefHeading__6739_1530383258"/>
      <w:bookmarkStart w:id="61" w:name="__RefHeading__403_259670834"/>
      <w:bookmarkStart w:id="62" w:name="__RefHeading__4776_259670834"/>
      <w:bookmarkStart w:id="63" w:name="__RefHeading__349_1834374183"/>
      <w:bookmarkStart w:id="64" w:name="__RefHeading__505_1414377741"/>
      <w:bookmarkStart w:id="65" w:name="__RefHeading__1452_259670834"/>
      <w:bookmarkStart w:id="66" w:name="__RefHeading__2500_1530383258"/>
      <w:bookmarkStart w:id="67" w:name="__RefHeading__405_259670834"/>
      <w:bookmarkStart w:id="68" w:name="__RefHeading__4778_259670834"/>
      <w:bookmarkStart w:id="69" w:name="__RefHeading__351_1834374183"/>
      <w:bookmarkStart w:id="70" w:name="__RefHeading__507_1414377741"/>
      <w:bookmarkStart w:id="71" w:name="__RefHeading__1454_259670834"/>
      <w:bookmarkStart w:id="72" w:name="__RefHeading__2502_1530383258"/>
      <w:bookmarkStart w:id="73" w:name="__RefHeading__407_259670834"/>
      <w:bookmarkStart w:id="74" w:name="__RefHeading__4780_259670834"/>
      <w:bookmarkStart w:id="75" w:name="__RefHeading__353_1834374183"/>
      <w:bookmarkStart w:id="76" w:name="__RefHeading__509_1414377741"/>
      <w:bookmarkStart w:id="77" w:name="__RefHeading__1456_259670834"/>
      <w:bookmarkStart w:id="78" w:name="__RefHeading__6741_1530383258"/>
      <w:bookmarkStart w:id="79" w:name="__RefHeading__409_259670834"/>
      <w:bookmarkStart w:id="80" w:name="__RefHeading__4782_259670834"/>
      <w:bookmarkStart w:id="81" w:name="__RefHeading__355_1834374183"/>
      <w:bookmarkStart w:id="82" w:name="__RefHeading__2504_1530383258"/>
      <w:bookmarkStart w:id="83" w:name="__RefHeading__8419_1309103670"/>
      <w:bookmarkStart w:id="84" w:name="__RefHeading__511_1414377741"/>
      <w:bookmarkStart w:id="85" w:name="__RefHeading__1458_259670834"/>
      <w:bookmarkStart w:id="86" w:name="__RefHeading__2506_1530383258"/>
      <w:bookmarkStart w:id="87" w:name="__RefHeading__411_259670834"/>
      <w:bookmarkStart w:id="88" w:name="__RefHeading__4784_259670834"/>
      <w:bookmarkStart w:id="89" w:name="__RefHeading__357_1834374183"/>
      <w:bookmarkStart w:id="90" w:name="__RefHeading__413_259670834"/>
      <w:bookmarkStart w:id="91" w:name="__RefHeading__513_1414377741"/>
      <w:bookmarkStart w:id="92" w:name="__RefHeading__1460_259670834"/>
      <w:bookmarkStart w:id="93" w:name="__RefHeading__415_259670834"/>
      <w:bookmarkStart w:id="94" w:name="__RefHeading__4786_259670834"/>
      <w:bookmarkStart w:id="95" w:name="__RefHeading__359_1834374183"/>
      <w:bookmarkStart w:id="96" w:name="__RefHeading__515_1414377741"/>
      <w:bookmarkStart w:id="97" w:name="__RefHeading__1462_259670834"/>
      <w:bookmarkStart w:id="98" w:name="__RefHeading__417_259670834"/>
      <w:bookmarkStart w:id="99" w:name="__RefHeading__4788_259670834"/>
      <w:bookmarkStart w:id="100" w:name="__RefHeading__361_1834374183"/>
      <w:bookmarkStart w:id="101" w:name="__RefHeading__419_259670834"/>
      <w:bookmarkStart w:id="102" w:name="__RefHeading__517_1414377741"/>
      <w:bookmarkStart w:id="103" w:name="__RefHeading__1464_259670834"/>
      <w:bookmarkStart w:id="104" w:name="__RefHeading__421_259670834"/>
      <w:bookmarkStart w:id="105" w:name="__RefHeading__4790_259670834"/>
      <w:bookmarkStart w:id="106" w:name="__RefHeading__363_1834374183"/>
      <w:bookmarkStart w:id="107" w:name="__RefHeading__519_1414377741"/>
      <w:bookmarkStart w:id="108" w:name="__RefHeading__1466_259670834"/>
      <w:bookmarkStart w:id="109" w:name="__RefHeading__423_259670834"/>
      <w:bookmarkStart w:id="110" w:name="__RefHeading__4792_259670834"/>
      <w:bookmarkStart w:id="111" w:name="__RefHeading__365_1834374183"/>
      <w:bookmarkStart w:id="112" w:name="__RefHeading__425_259670834"/>
      <w:bookmarkStart w:id="113" w:name="__RefHeading__1468_259670834"/>
      <w:bookmarkStart w:id="114" w:name="__RefHeading__8421_1309103670"/>
      <w:bookmarkStart w:id="115" w:name="__RefHeading__521_1414377741"/>
      <w:bookmarkStart w:id="116" w:name="__RefHeading__1675_259670834"/>
      <w:bookmarkStart w:id="117" w:name="__RefHeading__4794_259670834"/>
      <w:bookmarkStart w:id="118" w:name="__RefHeading__367_1834374183"/>
      <w:bookmarkStart w:id="119" w:name="__RefHeading__8425_1309103670"/>
      <w:bookmarkStart w:id="120" w:name="__RefHeading__525_1414377741"/>
      <w:bookmarkStart w:id="121" w:name="__RefHeading__4798_259670834"/>
      <w:bookmarkStart w:id="122" w:name="__RefHeading__371_1834374183"/>
      <w:bookmarkStart w:id="123" w:name="__RefHeading__8405_13091036701"/>
      <w:bookmarkStart w:id="124" w:name="__RefHeading__485_14143777411"/>
      <w:bookmarkStart w:id="125" w:name="__RefHeading__1432_2596708341"/>
      <w:bookmarkStart w:id="126" w:name="__RefHeading__385_2596708341"/>
      <w:bookmarkStart w:id="127" w:name="__RefHeading__4758_2596708341"/>
      <w:bookmarkStart w:id="128" w:name="__RefHeading__331_18343741831"/>
      <w:bookmarkStart w:id="129" w:name="__RefHeading__8427_1309103670"/>
      <w:bookmarkStart w:id="130" w:name="__RefHeading__373_1834374183"/>
      <w:bookmarkStart w:id="131" w:name="__RefHeading__8429_1309103670"/>
      <w:bookmarkStart w:id="132" w:name="__RefHeading___Toc425940440"/>
      <w:bookmarkStart w:id="133" w:name="__RefHeading___Toc425940917"/>
      <w:bookmarkStart w:id="134" w:name="__RefHeading___Toc425940918"/>
      <w:bookmarkStart w:id="135" w:name="__RefHeading___Toc425940919"/>
      <w:bookmarkStart w:id="136" w:name="__RefHeading___Toc425940920"/>
      <w:bookmarkStart w:id="137" w:name="__RefHeading___Toc425940930"/>
      <w:bookmarkStart w:id="138" w:name="__RefHeading___Toc425940937"/>
      <w:bookmarkStart w:id="139" w:name="__RefHeading___Toc425940946"/>
      <w:bookmarkStart w:id="140" w:name="__RefHeading___Toc425940950"/>
      <w:bookmarkStart w:id="141" w:name="__RefHeading___Toc425940954"/>
      <w:bookmarkStart w:id="142" w:name="__RefHeading___Toc425940960"/>
      <w:bookmarkStart w:id="143" w:name="__RefHeading___Toc425940962"/>
      <w:bookmarkStart w:id="144" w:name="__RefHeading___Toc425940965"/>
      <w:bookmarkStart w:id="145" w:name="__RefHeading___Toc425940966"/>
      <w:bookmarkStart w:id="146" w:name="__RefHeading___Toc425940967"/>
      <w:bookmarkStart w:id="147" w:name="__RefHeading___Toc425940968"/>
      <w:bookmarkStart w:id="148" w:name="__RefHeading___Toc425940969"/>
      <w:bookmarkStart w:id="149" w:name="__RefHeading___Toc425940970"/>
      <w:bookmarkStart w:id="150" w:name="__RefHeading___Toc425940971"/>
      <w:bookmarkStart w:id="151" w:name="__RefHeading___Toc425940972"/>
      <w:bookmarkStart w:id="152" w:name="__RefHeading___Toc425940973"/>
      <w:bookmarkStart w:id="153" w:name="__RefHeading___Toc425940921"/>
      <w:bookmarkStart w:id="154" w:name="__RefHeading___Toc425940922"/>
      <w:bookmarkStart w:id="155" w:name="__RefHeading___Toc425940923"/>
      <w:bookmarkStart w:id="156" w:name="__RefHeading___Toc425940924"/>
      <w:bookmarkStart w:id="157" w:name="__RefHeading___Toc425940925"/>
      <w:bookmarkStart w:id="158" w:name="__RefHeading___Toc425940926"/>
      <w:bookmarkStart w:id="159" w:name="__RefHeading___Toc425940927"/>
      <w:bookmarkStart w:id="160" w:name="__RefHeading___Toc425940928"/>
      <w:bookmarkStart w:id="161" w:name="__RefHeading___Toc425940929"/>
      <w:bookmarkStart w:id="162" w:name="__RefHeading___Toc425940931"/>
      <w:bookmarkStart w:id="163" w:name="__RefHeading___Toc425940932"/>
      <w:bookmarkStart w:id="164" w:name="__RefHeading___Toc425940933"/>
      <w:bookmarkStart w:id="165" w:name="__RefHeading___Toc425940934"/>
      <w:bookmarkStart w:id="166" w:name="__RefHeading___Toc425940935"/>
      <w:bookmarkStart w:id="167" w:name="__RefHeading___Toc425940936"/>
      <w:bookmarkStart w:id="168" w:name="__RefHeading___Toc425940938"/>
      <w:bookmarkStart w:id="169" w:name="__RefHeading___Toc425940939"/>
      <w:bookmarkStart w:id="170" w:name="__RefHeading___Toc425940940"/>
      <w:bookmarkStart w:id="171" w:name="__RefHeading___Toc425940941"/>
      <w:bookmarkStart w:id="172" w:name="__RefHeading___Toc425940942"/>
      <w:bookmarkStart w:id="173" w:name="__RefHeading___Toc425940943"/>
      <w:bookmarkStart w:id="174" w:name="__RefHeading___Toc425940944"/>
      <w:bookmarkStart w:id="175" w:name="__RefHeading___Toc425940945"/>
      <w:bookmarkStart w:id="176" w:name="__RefHeading___Toc425940947"/>
      <w:bookmarkStart w:id="177" w:name="__RefHeading___Toc425940948"/>
      <w:bookmarkStart w:id="178" w:name="__RefHeading___Toc425940949"/>
      <w:bookmarkStart w:id="179" w:name="__RefHeading___Toc425940951"/>
      <w:bookmarkStart w:id="180" w:name="__RefHeading___Toc425940952"/>
      <w:bookmarkStart w:id="181" w:name="__RefHeading___Toc425940953"/>
      <w:bookmarkStart w:id="182" w:name="__RefHeading___Toc425940955"/>
      <w:bookmarkStart w:id="183" w:name="__RefHeading___Toc425940956"/>
      <w:bookmarkStart w:id="184" w:name="__RefHeading___Toc425940957"/>
      <w:bookmarkStart w:id="185" w:name="__RefHeading___Toc425940958"/>
      <w:bookmarkStart w:id="186" w:name="__RefHeading___Toc425940959"/>
      <w:bookmarkStart w:id="187" w:name="__RefHeading___Toc425940961"/>
      <w:bookmarkStart w:id="188" w:name="__RefHeading___Toc425940963"/>
      <w:bookmarkStart w:id="189" w:name="__RefHeading___Toc425940964"/>
    </w:p>
    <w:p w:rsidR="00E11C16" w:rsidRPr="008C7DC6" w:rsidRDefault="00E11C16" w:rsidP="00B05D08">
      <w:pPr>
        <w:tabs>
          <w:tab w:val="left" w:pos="720"/>
          <w:tab w:val="right" w:leader="dot" w:pos="8640"/>
        </w:tabs>
        <w:jc w:val="both"/>
        <w:rPr>
          <w:b/>
          <w:bCs/>
          <w:sz w:val="22"/>
          <w:szCs w:val="22"/>
          <w:lang w:eastAsia="en-US"/>
        </w:rPr>
      </w:pPr>
      <w:r w:rsidRPr="008C7DC6">
        <w:rPr>
          <w:b/>
          <w:bCs/>
          <w:i/>
          <w:sz w:val="22"/>
          <w:szCs w:val="22"/>
          <w:lang w:eastAsia="en-US"/>
        </w:rPr>
        <w:t xml:space="preserve">(b) Objectives </w:t>
      </w:r>
    </w:p>
    <w:bookmarkEnd w:id="23"/>
    <w:bookmarkEnd w:id="24"/>
    <w:bookmarkEnd w:id="25"/>
    <w:bookmarkEnd w:id="26"/>
    <w:bookmarkEnd w:id="27"/>
    <w:bookmarkEnd w:id="28"/>
    <w:bookmarkEnd w:id="29"/>
    <w:p w:rsidR="00E11C16" w:rsidRDefault="00E11C16" w:rsidP="00B05D08">
      <w:pPr>
        <w:tabs>
          <w:tab w:val="left" w:pos="720"/>
          <w:tab w:val="right" w:leader="dot" w:pos="8640"/>
        </w:tabs>
        <w:jc w:val="both"/>
        <w:rPr>
          <w:sz w:val="22"/>
          <w:szCs w:val="22"/>
          <w:lang w:eastAsia="en-US"/>
        </w:rPr>
      </w:pPr>
    </w:p>
    <w:p w:rsidR="00E11C16" w:rsidRDefault="00E11C16" w:rsidP="00B05D08">
      <w:pPr>
        <w:pStyle w:val="BodyText"/>
      </w:pPr>
      <w:r>
        <w:t>The improvements in the current system will be achieved by improving the existing electronic property and land registration system in Thimphu through the development and deployment of a citizen services delivery portal, which will enable citizens and businesses to electronically transfer a property title using web site as well as mobile applications. Specifically, the improved system will include:</w:t>
      </w:r>
    </w:p>
    <w:p w:rsidR="00E11C16" w:rsidRDefault="00E11C16" w:rsidP="00B05D08">
      <w:pPr>
        <w:pStyle w:val="BodyText"/>
        <w:numPr>
          <w:ilvl w:val="0"/>
          <w:numId w:val="7"/>
        </w:numPr>
      </w:pPr>
      <w:r>
        <w:t>Making Urban e</w:t>
      </w:r>
      <w:r w:rsidR="006116F1">
        <w:t>-</w:t>
      </w:r>
      <w:r>
        <w:t>Sakor fully operational in Thimphu</w:t>
      </w:r>
      <w:r w:rsidR="006116F1">
        <w:t xml:space="preserve"> Thromde</w:t>
      </w:r>
      <w:r>
        <w:t xml:space="preserve"> with bug fixing and addition of new modules.</w:t>
      </w:r>
    </w:p>
    <w:p w:rsidR="00E11C16" w:rsidRDefault="00E11C16" w:rsidP="00B05D08">
      <w:pPr>
        <w:pStyle w:val="BodyText"/>
        <w:numPr>
          <w:ilvl w:val="0"/>
          <w:numId w:val="7"/>
        </w:numPr>
      </w:pPr>
      <w:r>
        <w:t>Integration of cadastral geodatabase with Urban e</w:t>
      </w:r>
      <w:r w:rsidR="006116F1">
        <w:t>-</w:t>
      </w:r>
      <w:r>
        <w:t>Sakor.</w:t>
      </w:r>
    </w:p>
    <w:p w:rsidR="00EA6508" w:rsidRPr="00D51A85" w:rsidRDefault="00EA6508" w:rsidP="00B05D08">
      <w:pPr>
        <w:numPr>
          <w:ilvl w:val="0"/>
          <w:numId w:val="7"/>
        </w:numPr>
        <w:autoSpaceDE w:val="0"/>
        <w:autoSpaceDN w:val="0"/>
        <w:adjustRightInd w:val="0"/>
        <w:jc w:val="both"/>
      </w:pPr>
      <w:r>
        <w:t>Migration of cadastral geodatabase from 9.3 to higher version</w:t>
      </w:r>
    </w:p>
    <w:p w:rsidR="00E11C16" w:rsidRDefault="004F56E3" w:rsidP="00B05D08">
      <w:pPr>
        <w:pStyle w:val="BodyText"/>
        <w:numPr>
          <w:ilvl w:val="0"/>
          <w:numId w:val="7"/>
        </w:numPr>
      </w:pPr>
      <w:r>
        <w:t xml:space="preserve">Development and deployment of </w:t>
      </w:r>
      <w:r w:rsidR="00E11C16">
        <w:t>citizen engagement and grievance redress modules fully integrated with the workflow of Thimphu Thromde as well as NLCS.</w:t>
      </w:r>
    </w:p>
    <w:p w:rsidR="00E11C16" w:rsidRDefault="00E11C16" w:rsidP="00B05D08">
      <w:pPr>
        <w:pStyle w:val="BodyText"/>
        <w:numPr>
          <w:ilvl w:val="0"/>
          <w:numId w:val="7"/>
        </w:numPr>
        <w:rPr>
          <w:sz w:val="22"/>
          <w:szCs w:val="22"/>
          <w:lang w:eastAsia="en-US"/>
        </w:rPr>
      </w:pPr>
      <w:r>
        <w:t>Setting up local development environment to make e</w:t>
      </w:r>
      <w:r w:rsidR="006116F1">
        <w:t>-</w:t>
      </w:r>
      <w:r>
        <w:t>Sakor flexible and adaptable.</w:t>
      </w:r>
    </w:p>
    <w:p w:rsidR="00E11C16" w:rsidRDefault="00E11C16" w:rsidP="00B05D08">
      <w:pPr>
        <w:pStyle w:val="BodyText"/>
        <w:numPr>
          <w:ilvl w:val="0"/>
          <w:numId w:val="7"/>
        </w:numPr>
        <w:rPr>
          <w:sz w:val="22"/>
          <w:szCs w:val="22"/>
          <w:lang w:eastAsia="en-US"/>
        </w:rPr>
      </w:pPr>
      <w:r>
        <w:rPr>
          <w:sz w:val="22"/>
          <w:szCs w:val="22"/>
          <w:lang w:eastAsia="en-US"/>
        </w:rPr>
        <w:t xml:space="preserve">Enhancement </w:t>
      </w:r>
      <w:r w:rsidR="006E6257">
        <w:rPr>
          <w:sz w:val="22"/>
          <w:szCs w:val="22"/>
          <w:lang w:eastAsia="en-US"/>
        </w:rPr>
        <w:t xml:space="preserve">of </w:t>
      </w:r>
      <w:r>
        <w:rPr>
          <w:sz w:val="22"/>
          <w:szCs w:val="22"/>
          <w:lang w:eastAsia="en-US"/>
        </w:rPr>
        <w:t>c</w:t>
      </w:r>
      <w:r w:rsidR="006E6257">
        <w:rPr>
          <w:sz w:val="22"/>
          <w:szCs w:val="22"/>
          <w:lang w:eastAsia="en-US"/>
        </w:rPr>
        <w:t>apability in urban e</w:t>
      </w:r>
      <w:r w:rsidR="006116F1">
        <w:rPr>
          <w:sz w:val="22"/>
          <w:szCs w:val="22"/>
          <w:lang w:eastAsia="en-US"/>
        </w:rPr>
        <w:t>-</w:t>
      </w:r>
      <w:r w:rsidR="006E6257">
        <w:rPr>
          <w:sz w:val="22"/>
          <w:szCs w:val="22"/>
          <w:lang w:eastAsia="en-US"/>
        </w:rPr>
        <w:t xml:space="preserve">Sakor to allow </w:t>
      </w:r>
      <w:r>
        <w:rPr>
          <w:sz w:val="22"/>
          <w:szCs w:val="22"/>
          <w:lang w:eastAsia="en-US"/>
        </w:rPr>
        <w:t>flat/apartment / strata transactions.</w:t>
      </w:r>
    </w:p>
    <w:p w:rsidR="00D4519B" w:rsidRPr="00D51A85" w:rsidRDefault="00D4519B" w:rsidP="00B05D08">
      <w:pPr>
        <w:numPr>
          <w:ilvl w:val="0"/>
          <w:numId w:val="7"/>
        </w:numPr>
        <w:autoSpaceDE w:val="0"/>
        <w:autoSpaceDN w:val="0"/>
        <w:adjustRightInd w:val="0"/>
        <w:jc w:val="both"/>
      </w:pPr>
      <w:r>
        <w:t>Integration of e-Sakor with civil registration database</w:t>
      </w:r>
    </w:p>
    <w:p w:rsidR="00E11C16" w:rsidRDefault="00E11C16" w:rsidP="00B05D08">
      <w:pPr>
        <w:pStyle w:val="BodyText"/>
      </w:pPr>
    </w:p>
    <w:p w:rsidR="0046602F" w:rsidRPr="008C7DC6" w:rsidRDefault="0046602F" w:rsidP="00B05D08">
      <w:pPr>
        <w:pStyle w:val="BodyText"/>
        <w:rPr>
          <w:b/>
          <w:bCs/>
          <w:u w:val="single"/>
        </w:rPr>
      </w:pPr>
      <w:r w:rsidRPr="008C7DC6">
        <w:rPr>
          <w:b/>
          <w:bCs/>
          <w:u w:val="single"/>
        </w:rPr>
        <w:t>(c) Existing systems and processes</w:t>
      </w:r>
    </w:p>
    <w:p w:rsidR="00E11C16" w:rsidRDefault="00E11C16" w:rsidP="00B05D08">
      <w:pPr>
        <w:pStyle w:val="BodyText"/>
      </w:pPr>
      <w:bookmarkStart w:id="190" w:name="__DdeLink__4645_349472397"/>
      <w:r>
        <w:t>The land system currentl</w:t>
      </w:r>
      <w:r w:rsidR="00A115AB">
        <w:t>y consists of three</w:t>
      </w:r>
      <w:r>
        <w:t xml:space="preserve"> functions. The following software provide</w:t>
      </w:r>
      <w:r w:rsidR="009434EF">
        <w:t>s</w:t>
      </w:r>
      <w:r>
        <w:t xml:space="preserve"> the backend support for the operations. </w:t>
      </w:r>
    </w:p>
    <w:p w:rsidR="00E11C16" w:rsidRDefault="00E11C16" w:rsidP="00B05D08">
      <w:pPr>
        <w:pStyle w:val="BodyText"/>
        <w:numPr>
          <w:ilvl w:val="0"/>
          <w:numId w:val="17"/>
        </w:numPr>
      </w:pPr>
      <w:r>
        <w:t>The Rural Land Registry: rural e</w:t>
      </w:r>
      <w:r w:rsidR="009434EF">
        <w:t>-</w:t>
      </w:r>
      <w:r>
        <w:t>Sakor.</w:t>
      </w:r>
    </w:p>
    <w:p w:rsidR="00E11C16" w:rsidRDefault="00E11C16" w:rsidP="00B05D08">
      <w:pPr>
        <w:pStyle w:val="BodyText"/>
        <w:numPr>
          <w:ilvl w:val="0"/>
          <w:numId w:val="17"/>
        </w:numPr>
      </w:pPr>
      <w:r>
        <w:t>The Urban Land Registry: urban e</w:t>
      </w:r>
      <w:r w:rsidR="009434EF">
        <w:t>-</w:t>
      </w:r>
      <w:r>
        <w:t>Sakor.</w:t>
      </w:r>
    </w:p>
    <w:p w:rsidR="00E11C16" w:rsidRDefault="006F3F20" w:rsidP="00B05D08">
      <w:pPr>
        <w:pStyle w:val="BodyText"/>
        <w:numPr>
          <w:ilvl w:val="0"/>
          <w:numId w:val="17"/>
        </w:numPr>
      </w:pPr>
      <w:r>
        <w:t>The Cadastral Geodatabase</w:t>
      </w:r>
    </w:p>
    <w:p w:rsidR="00E11C16" w:rsidRDefault="00E11C16" w:rsidP="00B05D08">
      <w:pPr>
        <w:pStyle w:val="BodyText"/>
      </w:pPr>
      <w:r>
        <w:t>Printing and issuing of ownership certificates, called Lagthrams</w:t>
      </w:r>
      <w:bookmarkEnd w:id="190"/>
      <w:r>
        <w:t xml:space="preserve"> is the output of the system. Processing land transactions online is a primary function of </w:t>
      </w:r>
      <w:r w:rsidR="00A115AB">
        <w:t>e-Sakor</w:t>
      </w:r>
      <w:r>
        <w:t xml:space="preserve">. </w:t>
      </w:r>
    </w:p>
    <w:p w:rsidR="00E11C16" w:rsidRDefault="00E11C16" w:rsidP="00B05D08">
      <w:pPr>
        <w:pStyle w:val="BodyText"/>
      </w:pPr>
      <w:r>
        <w:t xml:space="preserve">In rural </w:t>
      </w:r>
      <w:r w:rsidR="00A115AB">
        <w:t>e-Sakor</w:t>
      </w:r>
      <w:r>
        <w:t xml:space="preserve">, printing is done through VB software, which gets input from Rural </w:t>
      </w:r>
      <w:r w:rsidR="00A115AB">
        <w:t>e-Sakor</w:t>
      </w:r>
      <w:r>
        <w:t xml:space="preserve"> software. </w:t>
      </w:r>
    </w:p>
    <w:p w:rsidR="00E11C16" w:rsidRDefault="00E11C16" w:rsidP="00B05D08">
      <w:pPr>
        <w:pStyle w:val="BodyText"/>
      </w:pPr>
      <w:r>
        <w:t xml:space="preserve">The system is entirely managed and hosted at the Land Commission headquarters, and data entry for most transactions is done at the regional (district) offices.  Currently, Rural </w:t>
      </w:r>
      <w:r w:rsidR="00A115AB">
        <w:t>e-Sakor</w:t>
      </w:r>
      <w:r>
        <w:t xml:space="preserve">, Urban </w:t>
      </w:r>
      <w:r w:rsidR="00A115AB">
        <w:t>e-Sakor</w:t>
      </w:r>
      <w:r>
        <w:t xml:space="preserve">, and ArcGIS (the land cadastral and urban cadastral software) are functioning separately with a lot of bugs and requirement of manual intervention. The systems are not integrated with each other. </w:t>
      </w:r>
    </w:p>
    <w:p w:rsidR="00E11C16" w:rsidRDefault="00E11C16" w:rsidP="00B05D08">
      <w:pPr>
        <w:pStyle w:val="BodyText"/>
      </w:pPr>
      <w:r>
        <w:t xml:space="preserve">There is no interaction with </w:t>
      </w:r>
      <w:r w:rsidR="0046602F">
        <w:t xml:space="preserve">other </w:t>
      </w:r>
      <w:r>
        <w:t>external system</w:t>
      </w:r>
      <w:r w:rsidR="0046602F">
        <w:t>s</w:t>
      </w:r>
      <w:r>
        <w:t xml:space="preserve"> like Citizen ID. Currently Citizen ID data is manually imported and used </w:t>
      </w:r>
      <w:r w:rsidR="00A115AB">
        <w:t xml:space="preserve">and </w:t>
      </w:r>
      <w:r>
        <w:t xml:space="preserve">as a result it is always few months to year old. The initial process through which citizen applies for land transaction is all manual, and </w:t>
      </w:r>
      <w:r w:rsidR="0046602F">
        <w:t xml:space="preserve">all </w:t>
      </w:r>
      <w:r>
        <w:t>citizen</w:t>
      </w:r>
      <w:r w:rsidR="00A115AB">
        <w:t>s have</w:t>
      </w:r>
      <w:r>
        <w:t xml:space="preserve"> to bring all record physically to office and go through a manual process.</w:t>
      </w:r>
    </w:p>
    <w:p w:rsidR="00E11C16" w:rsidRDefault="00E11C16" w:rsidP="00B05D08">
      <w:pPr>
        <w:pStyle w:val="BodyText"/>
      </w:pPr>
      <w:r>
        <w:t xml:space="preserve">Currently, a team of ten ICT personnel provides needed ICT services at the NLCS. These staff   members perform operational activities, including data room management, network </w:t>
      </w:r>
      <w:r>
        <w:lastRenderedPageBreak/>
        <w:t>management, client-level system troubleshooting, and first-level support for all NLCS systems.</w:t>
      </w:r>
    </w:p>
    <w:p w:rsidR="00E11C16" w:rsidRDefault="00E11C16" w:rsidP="006E6257">
      <w:pPr>
        <w:rPr>
          <w:b/>
          <w:bCs/>
        </w:rPr>
      </w:pPr>
      <w:bookmarkStart w:id="191" w:name="__RefHeading__3439_1226428357"/>
      <w:bookmarkEnd w:id="191"/>
      <w:r w:rsidRPr="00A115AB">
        <w:rPr>
          <w:b/>
          <w:bCs/>
        </w:rPr>
        <w:t>Current Processes and Software Systems</w:t>
      </w:r>
    </w:p>
    <w:p w:rsidR="00A115AB" w:rsidRPr="00A115AB" w:rsidRDefault="00A115AB" w:rsidP="006E6257">
      <w:pPr>
        <w:rPr>
          <w:b/>
          <w:bCs/>
        </w:rPr>
      </w:pPr>
    </w:p>
    <w:p w:rsidR="00E11C16" w:rsidRDefault="00A115AB">
      <w:pPr>
        <w:pStyle w:val="BodyText"/>
      </w:pPr>
      <w:r>
        <w:t xml:space="preserve">NLCS uses 3 systems, </w:t>
      </w:r>
      <w:r w:rsidR="00E11C16">
        <w:t>wh</w:t>
      </w:r>
      <w:r>
        <w:t>ich are not integrated with one another</w:t>
      </w:r>
      <w:r w:rsidR="00E11C16">
        <w:t>.</w:t>
      </w:r>
    </w:p>
    <w:p w:rsidR="00C05D4C" w:rsidRDefault="00E11C16">
      <w:pPr>
        <w:pStyle w:val="BodyText"/>
      </w:pPr>
      <w:r>
        <w:t xml:space="preserve"> - Rural </w:t>
      </w:r>
      <w:r w:rsidR="00A115AB">
        <w:t>e-Sakor</w:t>
      </w:r>
      <w:r>
        <w:t xml:space="preserve"> system deve</w:t>
      </w:r>
      <w:r w:rsidR="00D06377">
        <w:t>loped in Microsoft</w:t>
      </w:r>
      <w:r w:rsidR="00A115AB">
        <w:t xml:space="preserve"> and open source technologies.</w:t>
      </w:r>
    </w:p>
    <w:p w:rsidR="00E11C16" w:rsidRDefault="00E11C16">
      <w:pPr>
        <w:pStyle w:val="BodyText"/>
      </w:pPr>
      <w:r>
        <w:t xml:space="preserve"> - Urban </w:t>
      </w:r>
      <w:r w:rsidR="00A115AB">
        <w:t>e-Sakor</w:t>
      </w:r>
      <w:r w:rsidR="00D06377">
        <w:t xml:space="preserve"> system developed in MySQL and php</w:t>
      </w:r>
      <w:r>
        <w:t>.</w:t>
      </w:r>
    </w:p>
    <w:p w:rsidR="00C05D4C" w:rsidRDefault="00C05D4C" w:rsidP="00C05D4C">
      <w:pPr>
        <w:pStyle w:val="BodyText"/>
        <w:rPr>
          <w:sz w:val="22"/>
          <w:szCs w:val="22"/>
          <w:lang w:eastAsia="en-US"/>
        </w:rPr>
      </w:pPr>
      <w:r>
        <w:tab/>
        <w:t xml:space="preserve">- </w:t>
      </w:r>
      <w:r>
        <w:rPr>
          <w:sz w:val="22"/>
          <w:szCs w:val="22"/>
          <w:lang w:eastAsia="en-US"/>
        </w:rPr>
        <w:t xml:space="preserve">As the systems are not updated frequently, there are lot of bugs and manual entries in the </w:t>
      </w:r>
      <w:r>
        <w:rPr>
          <w:sz w:val="22"/>
          <w:szCs w:val="22"/>
          <w:lang w:eastAsia="en-US"/>
        </w:rPr>
        <w:tab/>
        <w:t xml:space="preserve">system. </w:t>
      </w:r>
    </w:p>
    <w:p w:rsidR="00C05D4C" w:rsidRDefault="00E11C16">
      <w:pPr>
        <w:pStyle w:val="BodyText"/>
      </w:pPr>
      <w:r>
        <w:t>- Cadastral Geodatabase based on AcrGIS, which is used by both.</w:t>
      </w:r>
    </w:p>
    <w:p w:rsidR="00E11C16" w:rsidRPr="00C05D4C" w:rsidRDefault="00C05D4C">
      <w:pPr>
        <w:pStyle w:val="BodyText"/>
      </w:pPr>
      <w:r>
        <w:tab/>
        <w:t xml:space="preserve">- </w:t>
      </w:r>
      <w:r w:rsidR="00E11C16">
        <w:t xml:space="preserve">Microsoft based VB based system used by Rural </w:t>
      </w:r>
      <w:r w:rsidR="00A115AB">
        <w:t>e-Sakor</w:t>
      </w:r>
      <w:r w:rsidR="00E11C16">
        <w:t xml:space="preserve"> to print Lagthrams.</w:t>
      </w:r>
    </w:p>
    <w:p w:rsidR="00C05D4C" w:rsidRDefault="00C05D4C">
      <w:pPr>
        <w:pStyle w:val="BodyText"/>
        <w:rPr>
          <w:sz w:val="22"/>
          <w:szCs w:val="22"/>
          <w:lang w:eastAsia="en-US"/>
        </w:rPr>
      </w:pPr>
    </w:p>
    <w:p w:rsidR="00E11C16" w:rsidRPr="00C05D4C" w:rsidRDefault="00E11C16">
      <w:pPr>
        <w:rPr>
          <w:b/>
          <w:bCs/>
          <w:i/>
          <w:sz w:val="22"/>
          <w:szCs w:val="22"/>
          <w:lang w:eastAsia="en-US"/>
        </w:rPr>
      </w:pPr>
      <w:r w:rsidRPr="00C05D4C">
        <w:rPr>
          <w:b/>
          <w:bCs/>
          <w:sz w:val="22"/>
          <w:szCs w:val="22"/>
          <w:lang w:eastAsia="en-US"/>
        </w:rPr>
        <w:t>Objectives can be achieved by following key deliverables</w:t>
      </w:r>
    </w:p>
    <w:p w:rsidR="00E11C16" w:rsidRDefault="00E11C16">
      <w:pPr>
        <w:tabs>
          <w:tab w:val="left" w:pos="720"/>
          <w:tab w:val="right" w:leader="dot" w:pos="8640"/>
        </w:tabs>
        <w:jc w:val="both"/>
        <w:rPr>
          <w:i/>
          <w:sz w:val="22"/>
          <w:szCs w:val="22"/>
          <w:lang w:eastAsia="en-US"/>
        </w:rPr>
      </w:pPr>
    </w:p>
    <w:p w:rsidR="00E11C16" w:rsidRDefault="00E11C16">
      <w:pPr>
        <w:pStyle w:val="BodyText"/>
        <w:numPr>
          <w:ilvl w:val="0"/>
          <w:numId w:val="16"/>
        </w:numPr>
      </w:pPr>
      <w:r>
        <w:t xml:space="preserve">Develop a citizen services portal for Urban </w:t>
      </w:r>
      <w:r w:rsidR="00A115AB">
        <w:t>e-Sakor</w:t>
      </w:r>
      <w:r>
        <w:t>, so that citizens and businesses can do most of the transactions online, while legal processes can be done offline.</w:t>
      </w:r>
    </w:p>
    <w:p w:rsidR="00E11C16" w:rsidRDefault="00E11C16">
      <w:pPr>
        <w:pStyle w:val="BodyText"/>
        <w:numPr>
          <w:ilvl w:val="0"/>
          <w:numId w:val="16"/>
        </w:numPr>
      </w:pPr>
      <w:r>
        <w:t>Remove all the bugs from the current system, as well as enhance the current system, so that manual intervention is minimum.</w:t>
      </w:r>
    </w:p>
    <w:p w:rsidR="00E11C16" w:rsidRDefault="00E11C16">
      <w:pPr>
        <w:pStyle w:val="BodyText"/>
        <w:numPr>
          <w:ilvl w:val="0"/>
          <w:numId w:val="16"/>
        </w:numPr>
      </w:pPr>
      <w:r>
        <w:t xml:space="preserve">Integrate all the systems (Urban </w:t>
      </w:r>
      <w:r w:rsidR="00A115AB">
        <w:t>e-Sakor</w:t>
      </w:r>
      <w:r>
        <w:t>, ArcGIS and Citizen Services Portal) so that duplicate entries are not there.</w:t>
      </w:r>
    </w:p>
    <w:p w:rsidR="00E11C16" w:rsidRDefault="00E11C16">
      <w:pPr>
        <w:pStyle w:val="BodyText"/>
        <w:numPr>
          <w:ilvl w:val="0"/>
          <w:numId w:val="16"/>
        </w:numPr>
      </w:pPr>
      <w:r>
        <w:t>Upgrade land cadastral system from ArcGIS 9.2 to ArcGIS 10.</w:t>
      </w:r>
      <w:r w:rsidR="00D61507">
        <w:t>2</w:t>
      </w:r>
      <w:r>
        <w:t>, including upgradation of associated tools and software modules.</w:t>
      </w:r>
    </w:p>
    <w:p w:rsidR="00C05D4C" w:rsidRDefault="00C05D4C">
      <w:pPr>
        <w:pStyle w:val="BodyText"/>
        <w:numPr>
          <w:ilvl w:val="0"/>
          <w:numId w:val="16"/>
        </w:numPr>
      </w:pPr>
      <w:r>
        <w:t>upgrade urban e-Sakor to incorporate strata/flat transactions</w:t>
      </w:r>
    </w:p>
    <w:p w:rsidR="00C05D4C" w:rsidRDefault="00C05D4C">
      <w:pPr>
        <w:pStyle w:val="BodyText"/>
        <w:numPr>
          <w:ilvl w:val="0"/>
          <w:numId w:val="16"/>
        </w:numPr>
      </w:pPr>
      <w:r>
        <w:t>develop land mortgage module in urban e-Sakor</w:t>
      </w:r>
    </w:p>
    <w:p w:rsidR="00C353CB" w:rsidRDefault="00C353CB">
      <w:pPr>
        <w:pStyle w:val="BodyText"/>
        <w:numPr>
          <w:ilvl w:val="0"/>
          <w:numId w:val="16"/>
        </w:numPr>
      </w:pPr>
      <w:r>
        <w:t>setup local development enviornment</w:t>
      </w:r>
    </w:p>
    <w:p w:rsidR="00E11C16" w:rsidRDefault="00E11C16">
      <w:pPr>
        <w:pStyle w:val="BodyText"/>
        <w:numPr>
          <w:ilvl w:val="0"/>
          <w:numId w:val="16"/>
        </w:numPr>
        <w:rPr>
          <w:i/>
          <w:iCs/>
          <w:szCs w:val="24"/>
          <w:lang w:eastAsia="en-US"/>
        </w:rPr>
      </w:pPr>
      <w:r>
        <w:t>Development of API's for integration of new integrated online land registry / transfer system with any other external systems.</w:t>
      </w:r>
    </w:p>
    <w:p w:rsidR="00E11C16" w:rsidRDefault="00E11C16">
      <w:pPr>
        <w:pStyle w:val="BodyText"/>
        <w:numPr>
          <w:ilvl w:val="0"/>
          <w:numId w:val="16"/>
        </w:numPr>
        <w:tabs>
          <w:tab w:val="left" w:pos="720"/>
          <w:tab w:val="right" w:leader="dot" w:pos="8640"/>
        </w:tabs>
        <w:rPr>
          <w:i/>
          <w:iCs/>
          <w:szCs w:val="24"/>
          <w:lang w:eastAsia="en-US"/>
        </w:rPr>
      </w:pPr>
      <w:r>
        <w:rPr>
          <w:i/>
          <w:iCs/>
          <w:szCs w:val="24"/>
          <w:lang w:eastAsia="en-US"/>
        </w:rPr>
        <w:t>Development of grievance redressal system with Service Levels defined and interface through web and mobile</w:t>
      </w:r>
      <w:r w:rsidR="00C05D4C">
        <w:rPr>
          <w:i/>
          <w:iCs/>
          <w:szCs w:val="24"/>
          <w:lang w:eastAsia="en-US"/>
        </w:rPr>
        <w:t xml:space="preserve"> so </w:t>
      </w:r>
      <w:r>
        <w:rPr>
          <w:i/>
          <w:iCs/>
          <w:szCs w:val="24"/>
          <w:lang w:eastAsia="en-US"/>
        </w:rPr>
        <w:t>that user can also track the status of Grievance, and internal departments can monitor the response mechanism.</w:t>
      </w:r>
    </w:p>
    <w:p w:rsidR="00E11C16" w:rsidRDefault="00E11C16">
      <w:pPr>
        <w:tabs>
          <w:tab w:val="left" w:pos="720"/>
          <w:tab w:val="right" w:leader="dot" w:pos="8640"/>
        </w:tabs>
        <w:jc w:val="both"/>
        <w:rPr>
          <w:i/>
          <w:iCs/>
          <w:lang w:eastAsia="en-US"/>
        </w:rPr>
      </w:pPr>
    </w:p>
    <w:p w:rsidR="00E11C16" w:rsidRDefault="00E11C16">
      <w:pPr>
        <w:pStyle w:val="Heading3"/>
      </w:pPr>
      <w:r>
        <w:t>Current Software Environment</w:t>
      </w:r>
    </w:p>
    <w:p w:rsidR="00E11C16" w:rsidRDefault="00E11C16">
      <w:pPr>
        <w:jc w:val="both"/>
      </w:pPr>
    </w:p>
    <w:tbl>
      <w:tblPr>
        <w:tblW w:w="0" w:type="auto"/>
        <w:tblInd w:w="279" w:type="dxa"/>
        <w:tblLayout w:type="fixed"/>
        <w:tblCellMar>
          <w:top w:w="113" w:type="dxa"/>
          <w:left w:w="113" w:type="dxa"/>
          <w:bottom w:w="113" w:type="dxa"/>
          <w:right w:w="113" w:type="dxa"/>
        </w:tblCellMar>
        <w:tblLook w:val="0000"/>
      </w:tblPr>
      <w:tblGrid>
        <w:gridCol w:w="4282"/>
        <w:gridCol w:w="5058"/>
      </w:tblGrid>
      <w:tr w:rsidR="00E11C16">
        <w:trPr>
          <w:trHeight w:val="422"/>
        </w:trPr>
        <w:tc>
          <w:tcPr>
            <w:tcW w:w="4282" w:type="dxa"/>
            <w:tcBorders>
              <w:top w:val="single" w:sz="4" w:space="0" w:color="000000"/>
              <w:left w:val="single" w:sz="4" w:space="0" w:color="000000"/>
              <w:bottom w:val="single" w:sz="4" w:space="0" w:color="000000"/>
            </w:tcBorders>
            <w:shd w:val="clear" w:color="auto" w:fill="B2B2B2"/>
            <w:vAlign w:val="center"/>
          </w:tcPr>
          <w:p w:rsidR="00E11C16" w:rsidRDefault="00E11C16">
            <w:pPr>
              <w:rPr>
                <w:b/>
                <w:bCs/>
              </w:rPr>
            </w:pPr>
            <w:r>
              <w:rPr>
                <w:b/>
                <w:bCs/>
              </w:rPr>
              <w:t>Platform/Engine</w:t>
            </w:r>
          </w:p>
        </w:tc>
        <w:tc>
          <w:tcPr>
            <w:tcW w:w="5058"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E11C16" w:rsidRDefault="00E11C16">
            <w:r>
              <w:rPr>
                <w:b/>
                <w:bCs/>
              </w:rPr>
              <w:t xml:space="preserve">Urban </w:t>
            </w:r>
            <w:r w:rsidR="00A115AB">
              <w:rPr>
                <w:b/>
                <w:bCs/>
              </w:rPr>
              <w:t>e-Sakor</w:t>
            </w:r>
          </w:p>
        </w:tc>
      </w:tr>
      <w:tr w:rsidR="00E11C16">
        <w:trPr>
          <w:trHeight w:val="350"/>
        </w:trPr>
        <w:tc>
          <w:tcPr>
            <w:tcW w:w="4282" w:type="dxa"/>
            <w:tcBorders>
              <w:left w:val="single" w:sz="4" w:space="0" w:color="000000"/>
              <w:bottom w:val="single" w:sz="4" w:space="0" w:color="000000"/>
            </w:tcBorders>
            <w:shd w:val="clear" w:color="auto" w:fill="auto"/>
            <w:vAlign w:val="center"/>
          </w:tcPr>
          <w:p w:rsidR="00E11C16" w:rsidRDefault="00E11C16">
            <w:r>
              <w:t>Operating System</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Open Source/ linux</w:t>
            </w:r>
          </w:p>
        </w:tc>
      </w:tr>
      <w:tr w:rsidR="00E11C16">
        <w:trPr>
          <w:trHeight w:val="890"/>
        </w:trPr>
        <w:tc>
          <w:tcPr>
            <w:tcW w:w="4282" w:type="dxa"/>
            <w:tcBorders>
              <w:left w:val="single" w:sz="4" w:space="0" w:color="000000"/>
              <w:bottom w:val="single" w:sz="4" w:space="0" w:color="000000"/>
            </w:tcBorders>
            <w:shd w:val="clear" w:color="auto" w:fill="auto"/>
            <w:vAlign w:val="center"/>
          </w:tcPr>
          <w:p w:rsidR="00E11C16" w:rsidRDefault="00E11C16">
            <w:r>
              <w:t>User Interface and Business logic Development Platforms</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HTML, CSS, JS, AJAX, ZEND FRAMEWORK – 1.11.11</w:t>
            </w:r>
          </w:p>
        </w:tc>
      </w:tr>
      <w:tr w:rsidR="00E11C16">
        <w:trPr>
          <w:trHeight w:val="350"/>
        </w:trPr>
        <w:tc>
          <w:tcPr>
            <w:tcW w:w="4282" w:type="dxa"/>
            <w:tcBorders>
              <w:left w:val="single" w:sz="4" w:space="0" w:color="000000"/>
              <w:bottom w:val="single" w:sz="4" w:space="0" w:color="000000"/>
            </w:tcBorders>
            <w:shd w:val="clear" w:color="auto" w:fill="auto"/>
            <w:vAlign w:val="center"/>
          </w:tcPr>
          <w:p w:rsidR="00E11C16" w:rsidRDefault="00E11C16">
            <w:r>
              <w:t xml:space="preserve">Web Services </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Zend SOAP Services</w:t>
            </w:r>
          </w:p>
        </w:tc>
      </w:tr>
      <w:tr w:rsidR="00E11C16">
        <w:trPr>
          <w:trHeight w:val="350"/>
        </w:trPr>
        <w:tc>
          <w:tcPr>
            <w:tcW w:w="4282" w:type="dxa"/>
            <w:tcBorders>
              <w:left w:val="single" w:sz="4" w:space="0" w:color="000000"/>
              <w:bottom w:val="single" w:sz="4" w:space="0" w:color="000000"/>
            </w:tcBorders>
            <w:shd w:val="clear" w:color="auto" w:fill="auto"/>
            <w:vAlign w:val="center"/>
          </w:tcPr>
          <w:p w:rsidR="00E11C16" w:rsidRDefault="00E11C16">
            <w:r>
              <w:lastRenderedPageBreak/>
              <w:t>Database Engine</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MySQL Server</w:t>
            </w:r>
          </w:p>
        </w:tc>
      </w:tr>
      <w:tr w:rsidR="00E11C16">
        <w:trPr>
          <w:trHeight w:val="890"/>
        </w:trPr>
        <w:tc>
          <w:tcPr>
            <w:tcW w:w="4282" w:type="dxa"/>
            <w:tcBorders>
              <w:left w:val="single" w:sz="4" w:space="0" w:color="000000"/>
              <w:bottom w:val="single" w:sz="4" w:space="0" w:color="000000"/>
            </w:tcBorders>
            <w:shd w:val="clear" w:color="auto" w:fill="auto"/>
            <w:vAlign w:val="center"/>
          </w:tcPr>
          <w:p w:rsidR="00E11C16" w:rsidRDefault="00E11C16">
            <w:r>
              <w:t>Current Databases</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 xml:space="preserve">Sathram, </w:t>
            </w:r>
            <w:r w:rsidR="00A115AB">
              <w:t>e-Sakor</w:t>
            </w:r>
            <w:r>
              <w:t xml:space="preserve"> Census, </w:t>
            </w:r>
            <w:r w:rsidR="00A115AB">
              <w:t>e-Sakor</w:t>
            </w:r>
            <w:r>
              <w:t xml:space="preserve"> User Accounts (Urban), </w:t>
            </w:r>
            <w:r w:rsidR="00A115AB">
              <w:t>e-Sakor</w:t>
            </w:r>
            <w:r>
              <w:t xml:space="preserve"> Services Directory</w:t>
            </w:r>
          </w:p>
        </w:tc>
      </w:tr>
      <w:tr w:rsidR="00E11C16">
        <w:trPr>
          <w:trHeight w:val="620"/>
        </w:trPr>
        <w:tc>
          <w:tcPr>
            <w:tcW w:w="4282" w:type="dxa"/>
            <w:tcBorders>
              <w:left w:val="single" w:sz="4" w:space="0" w:color="000000"/>
              <w:bottom w:val="single" w:sz="4" w:space="0" w:color="000000"/>
            </w:tcBorders>
            <w:shd w:val="clear" w:color="auto" w:fill="auto"/>
            <w:vAlign w:val="center"/>
          </w:tcPr>
          <w:p w:rsidR="00E11C16" w:rsidRDefault="00E11C16">
            <w:r>
              <w:t xml:space="preserve">GIS Platform </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BC410A">
            <w:r>
              <w:t>Arc</w:t>
            </w:r>
            <w:r w:rsidR="00E11C16">
              <w:t xml:space="preserve">GIS </w:t>
            </w:r>
          </w:p>
        </w:tc>
      </w:tr>
      <w:tr w:rsidR="00E11C16">
        <w:trPr>
          <w:trHeight w:val="341"/>
        </w:trPr>
        <w:tc>
          <w:tcPr>
            <w:tcW w:w="4282" w:type="dxa"/>
            <w:tcBorders>
              <w:left w:val="single" w:sz="4" w:space="0" w:color="000000"/>
              <w:bottom w:val="single" w:sz="4" w:space="0" w:color="000000"/>
            </w:tcBorders>
            <w:shd w:val="clear" w:color="auto" w:fill="auto"/>
            <w:vAlign w:val="center"/>
          </w:tcPr>
          <w:p w:rsidR="00E11C16" w:rsidRDefault="00E11C16">
            <w:r>
              <w:t>Hosting Environment</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Multiple Servers in NLC HQ</w:t>
            </w:r>
          </w:p>
        </w:tc>
      </w:tr>
    </w:tbl>
    <w:p w:rsidR="00E11C16" w:rsidRDefault="00E11C16">
      <w:pPr>
        <w:tabs>
          <w:tab w:val="left" w:pos="720"/>
          <w:tab w:val="right" w:leader="dot" w:pos="8640"/>
        </w:tabs>
        <w:jc w:val="both"/>
        <w:rPr>
          <w:sz w:val="22"/>
          <w:szCs w:val="22"/>
          <w:lang w:eastAsia="en-US"/>
        </w:rPr>
      </w:pPr>
    </w:p>
    <w:bookmarkEnd w:id="30"/>
    <w:p w:rsidR="00E11C16" w:rsidRDefault="00E11C16">
      <w:pPr>
        <w:rPr>
          <w:i/>
          <w:sz w:val="22"/>
          <w:szCs w:val="22"/>
          <w:lang w:eastAsia="en-US"/>
        </w:rPr>
      </w:pPr>
    </w:p>
    <w:p w:rsidR="00E11C16" w:rsidRDefault="00E11C16">
      <w:pPr>
        <w:tabs>
          <w:tab w:val="left" w:pos="720"/>
          <w:tab w:val="right" w:leader="dot" w:pos="8640"/>
        </w:tabs>
        <w:jc w:val="both"/>
      </w:pPr>
      <w:r>
        <w:rPr>
          <w:i/>
          <w:sz w:val="22"/>
          <w:szCs w:val="22"/>
          <w:lang w:eastAsia="en-US"/>
        </w:rPr>
        <w:t>(</w:t>
      </w:r>
      <w:r w:rsidR="0046602F">
        <w:rPr>
          <w:i/>
          <w:sz w:val="22"/>
          <w:szCs w:val="22"/>
          <w:lang w:eastAsia="en-US"/>
        </w:rPr>
        <w:t>d</w:t>
      </w:r>
      <w:r>
        <w:rPr>
          <w:i/>
          <w:sz w:val="22"/>
          <w:szCs w:val="22"/>
          <w:lang w:eastAsia="en-US"/>
        </w:rPr>
        <w:t>) Scope of the Services</w:t>
      </w:r>
    </w:p>
    <w:p w:rsidR="00E11C16" w:rsidRDefault="00E11C16"/>
    <w:p w:rsidR="00E11C16" w:rsidRDefault="00E11C16">
      <w:pPr>
        <w:pStyle w:val="Heading2"/>
      </w:pPr>
      <w:r>
        <w:t>Features of the proposed system</w:t>
      </w:r>
    </w:p>
    <w:p w:rsidR="00E11C16" w:rsidRDefault="00E11C16"/>
    <w:p w:rsidR="00E11C16" w:rsidRDefault="00E11C16">
      <w:pPr>
        <w:pStyle w:val="BodyText"/>
        <w:numPr>
          <w:ilvl w:val="0"/>
          <w:numId w:val="18"/>
        </w:numPr>
      </w:pPr>
      <w:r>
        <w:t>Citizen Service Delivery Portal.</w:t>
      </w:r>
    </w:p>
    <w:p w:rsidR="00E11C16" w:rsidRDefault="00E11C16">
      <w:pPr>
        <w:pStyle w:val="BodyText"/>
        <w:numPr>
          <w:ilvl w:val="0"/>
          <w:numId w:val="18"/>
        </w:numPr>
      </w:pPr>
      <w:r>
        <w:t>Citizen Engagement Module.</w:t>
      </w:r>
    </w:p>
    <w:p w:rsidR="00E11C16" w:rsidRDefault="00E11C16">
      <w:pPr>
        <w:pStyle w:val="BodyText"/>
        <w:numPr>
          <w:ilvl w:val="0"/>
          <w:numId w:val="18"/>
        </w:numPr>
      </w:pPr>
      <w:r>
        <w:t>Automated Backend.</w:t>
      </w:r>
    </w:p>
    <w:p w:rsidR="00E11C16" w:rsidRDefault="00E11C16">
      <w:pPr>
        <w:pStyle w:val="BodyText"/>
        <w:numPr>
          <w:ilvl w:val="0"/>
          <w:numId w:val="18"/>
        </w:numPr>
      </w:pPr>
      <w:r>
        <w:t>Grievance Redressal Module.</w:t>
      </w:r>
    </w:p>
    <w:p w:rsidR="00E11C16" w:rsidRDefault="00E11C16"/>
    <w:p w:rsidR="00E11C16" w:rsidRPr="00282FB4" w:rsidRDefault="00E11C16">
      <w:pPr>
        <w:pStyle w:val="Heading3"/>
        <w:ind w:left="720" w:hanging="360"/>
        <w:rPr>
          <w:b/>
          <w:bCs/>
        </w:rPr>
      </w:pPr>
      <w:r w:rsidRPr="00282FB4">
        <w:rPr>
          <w:b/>
          <w:bCs/>
        </w:rPr>
        <w:t>1. Citizen Service Delivery Portal</w:t>
      </w:r>
    </w:p>
    <w:p w:rsidR="00E11C16" w:rsidRDefault="00E11C16">
      <w:pPr>
        <w:ind w:left="720" w:hanging="360"/>
      </w:pPr>
    </w:p>
    <w:p w:rsidR="00E11C16" w:rsidRDefault="00E11C16">
      <w:r>
        <w:t>- A citizen portal with multichannel access (web and mobile).</w:t>
      </w:r>
    </w:p>
    <w:p w:rsidR="00E11C16" w:rsidRDefault="00E11C16">
      <w:r>
        <w:t xml:space="preserve">- Integrated with Urban </w:t>
      </w:r>
      <w:r w:rsidR="00A115AB">
        <w:t>e-Sakor</w:t>
      </w:r>
      <w:r>
        <w:t xml:space="preserve"> system </w:t>
      </w:r>
    </w:p>
    <w:p w:rsidR="00E11C16" w:rsidRDefault="00E11C16">
      <w:r>
        <w:t>- Key services to be delivered through citizen portal</w:t>
      </w:r>
    </w:p>
    <w:p w:rsidR="00E11C16" w:rsidRDefault="00E11C16">
      <w:pPr>
        <w:numPr>
          <w:ilvl w:val="0"/>
          <w:numId w:val="19"/>
        </w:numPr>
      </w:pPr>
      <w:r>
        <w:t>Apply online for a land transfer.</w:t>
      </w:r>
      <w:bookmarkStart w:id="192" w:name="__RefHeading__2383_1437117977"/>
      <w:bookmarkStart w:id="193" w:name="__RefHeading__6052_1330970521"/>
      <w:bookmarkStart w:id="194" w:name="__RefHeading__2391_1437117977"/>
      <w:bookmarkStart w:id="195" w:name="__RefHeading__35286_1691193738"/>
      <w:bookmarkStart w:id="196" w:name="__RefHeading__408_1226428357"/>
      <w:bookmarkStart w:id="197" w:name="__RefHeading__2534_834503957"/>
      <w:bookmarkStart w:id="198" w:name="__RefHeading__5597_834503957"/>
      <w:bookmarkStart w:id="199" w:name="__RefHeading__5599_834503957"/>
      <w:bookmarkStart w:id="200" w:name="__RefHeading__5601_834503957"/>
      <w:bookmarkStart w:id="201" w:name="__RefHeading__5603_834503957"/>
      <w:bookmarkStart w:id="202" w:name="__RefHeading__5605_834503957"/>
      <w:bookmarkStart w:id="203" w:name="__RefHeading__5607_834503957"/>
      <w:bookmarkStart w:id="204" w:name="__RefHeading__5609_834503957"/>
      <w:bookmarkStart w:id="205" w:name="__RefHeading__5611_834503957"/>
      <w:bookmarkStart w:id="206" w:name="__RefHeading__5613_834503957"/>
      <w:bookmarkStart w:id="207" w:name="__RefHeading__5615_834503957"/>
      <w:bookmarkStart w:id="208" w:name="__RefHeading__21236_1813393615"/>
      <w:bookmarkStart w:id="209" w:name="__RefHeading__5619_834503957"/>
      <w:bookmarkStart w:id="210" w:name="__RefHeading__5621_834503957"/>
      <w:bookmarkStart w:id="211" w:name="__RefHeading__5627_834503957"/>
      <w:bookmarkStart w:id="212" w:name="__RefHeading__5629_834503957"/>
      <w:bookmarkStart w:id="213" w:name="__RefHeading__5631_834503957"/>
      <w:bookmarkStart w:id="214" w:name="__RefHeading__5633_834503957"/>
      <w:bookmarkStart w:id="215" w:name="__RefHeading__19486_1309103670"/>
      <w:bookmarkStart w:id="216" w:name="__RefHeading__19488_1309103670"/>
      <w:bookmarkStart w:id="217" w:name="__RefHeading__19490_1309103670"/>
      <w:bookmarkStart w:id="218" w:name="__RefHeading__19492_1309103670"/>
      <w:bookmarkStart w:id="219" w:name="__RefHeading__19494_1309103670"/>
      <w:bookmarkStart w:id="220" w:name="__RefHeading__19496_1309103670"/>
    </w:p>
    <w:p w:rsidR="00E11C16" w:rsidRDefault="00E11C16">
      <w:pPr>
        <w:numPr>
          <w:ilvl w:val="0"/>
          <w:numId w:val="19"/>
        </w:numPr>
      </w:pPr>
      <w:r>
        <w:t>Submit requisite documents.</w:t>
      </w:r>
    </w:p>
    <w:p w:rsidR="00E11C16" w:rsidRDefault="00E11C16">
      <w:pPr>
        <w:numPr>
          <w:ilvl w:val="0"/>
          <w:numId w:val="19"/>
        </w:numPr>
      </w:pPr>
      <w:r>
        <w:t>View the status of an application.</w:t>
      </w:r>
    </w:p>
    <w:p w:rsidR="00E11C16" w:rsidRDefault="00E11C16">
      <w:pPr>
        <w:numPr>
          <w:ilvl w:val="0"/>
          <w:numId w:val="19"/>
        </w:numPr>
      </w:pPr>
      <w:r>
        <w:t>Receive updates and alerts through SMS / Email.</w:t>
      </w:r>
    </w:p>
    <w:p w:rsidR="00E11C16" w:rsidRDefault="00E11C16">
      <w:pPr>
        <w:numPr>
          <w:ilvl w:val="0"/>
          <w:numId w:val="19"/>
        </w:numPr>
      </w:pPr>
      <w:r>
        <w:t>Submit queries, complaints, feedback online.</w:t>
      </w:r>
    </w:p>
    <w:p w:rsidR="00E11C16" w:rsidRDefault="00E11C16"/>
    <w:p w:rsidR="00E11C16" w:rsidRPr="00BC410A" w:rsidRDefault="00BC410A">
      <w:pPr>
        <w:pStyle w:val="Heading3"/>
        <w:ind w:left="0" w:firstLine="0"/>
        <w:rPr>
          <w:b/>
          <w:bCs/>
        </w:rPr>
      </w:pPr>
      <w:r>
        <w:t xml:space="preserve">     </w:t>
      </w:r>
      <w:r w:rsidRPr="00BC410A">
        <w:rPr>
          <w:b/>
          <w:bCs/>
        </w:rPr>
        <w:t>2. Enhancement of Urban e-</w:t>
      </w:r>
      <w:r w:rsidR="00E11C16" w:rsidRPr="00BC410A">
        <w:rPr>
          <w:b/>
          <w:bCs/>
        </w:rPr>
        <w:t>Sakor Software</w:t>
      </w:r>
    </w:p>
    <w:p w:rsidR="00E11C16" w:rsidRDefault="00E11C16"/>
    <w:bookmarkEnd w:id="192"/>
    <w:p w:rsidR="00E11C16" w:rsidRDefault="00E11C16">
      <w:pPr>
        <w:pStyle w:val="BodyText"/>
        <w:numPr>
          <w:ilvl w:val="0"/>
          <w:numId w:val="19"/>
        </w:numPr>
      </w:pPr>
      <w:r>
        <w:t>Bug Fixing.</w:t>
      </w:r>
    </w:p>
    <w:p w:rsidR="00E11C16" w:rsidRDefault="00E11C16">
      <w:pPr>
        <w:pStyle w:val="BodyText"/>
        <w:numPr>
          <w:ilvl w:val="0"/>
          <w:numId w:val="19"/>
        </w:numPr>
      </w:pPr>
      <w:r>
        <w:t>New</w:t>
      </w:r>
      <w:r w:rsidR="00BC410A">
        <w:t xml:space="preserve"> Features in the current system- land mortgage module, strata/flat transaction functionality</w:t>
      </w:r>
    </w:p>
    <w:p w:rsidR="00E11C16" w:rsidRDefault="00E11C16">
      <w:pPr>
        <w:pStyle w:val="BodyText"/>
        <w:numPr>
          <w:ilvl w:val="0"/>
          <w:numId w:val="19"/>
        </w:numPr>
      </w:pPr>
      <w:r>
        <w:t>Improved Current Workflow.</w:t>
      </w:r>
    </w:p>
    <w:p w:rsidR="00E11C16" w:rsidRDefault="00E11C16">
      <w:pPr>
        <w:pStyle w:val="BodyText"/>
        <w:numPr>
          <w:ilvl w:val="0"/>
          <w:numId w:val="19"/>
        </w:numPr>
      </w:pPr>
      <w:r>
        <w:t>Develop New Workflow.</w:t>
      </w:r>
    </w:p>
    <w:p w:rsidR="00E11C16" w:rsidRDefault="00E11C16">
      <w:pPr>
        <w:pStyle w:val="BodyText"/>
        <w:numPr>
          <w:ilvl w:val="0"/>
          <w:numId w:val="19"/>
        </w:numPr>
      </w:pPr>
      <w:r>
        <w:t>Enhanced security and rights based access.</w:t>
      </w:r>
    </w:p>
    <w:p w:rsidR="00687528" w:rsidRDefault="00687528">
      <w:pPr>
        <w:pStyle w:val="BodyText"/>
        <w:numPr>
          <w:ilvl w:val="0"/>
          <w:numId w:val="19"/>
        </w:numPr>
      </w:pPr>
      <w:r>
        <w:t>Setup local development environment</w:t>
      </w:r>
    </w:p>
    <w:p w:rsidR="00E11C16" w:rsidRDefault="00E11C16"/>
    <w:p w:rsidR="00B05D08" w:rsidRDefault="00E11C16">
      <w:r>
        <w:t xml:space="preserve">    </w:t>
      </w:r>
    </w:p>
    <w:p w:rsidR="00B05D08" w:rsidRDefault="00B05D08"/>
    <w:p w:rsidR="00E11C16" w:rsidRPr="00566FFB" w:rsidRDefault="00E11C16">
      <w:pPr>
        <w:rPr>
          <w:b/>
          <w:bCs/>
        </w:rPr>
      </w:pPr>
      <w:r w:rsidRPr="00566FFB">
        <w:rPr>
          <w:b/>
          <w:bCs/>
        </w:rPr>
        <w:lastRenderedPageBreak/>
        <w:t>3. Integration</w:t>
      </w:r>
    </w:p>
    <w:p w:rsidR="00E11C16" w:rsidRDefault="00E11C16">
      <w:pPr>
        <w:pStyle w:val="BodyText"/>
        <w:numPr>
          <w:ilvl w:val="0"/>
          <w:numId w:val="20"/>
        </w:numPr>
      </w:pPr>
      <w:r>
        <w:t xml:space="preserve">Integration with </w:t>
      </w:r>
      <w:r w:rsidR="00566FFB">
        <w:t>civil registration</w:t>
      </w:r>
      <w:r w:rsidR="000A5300">
        <w:t xml:space="preserve"> system, so that updated citizen r</w:t>
      </w:r>
      <w:r>
        <w:t>ecord can be pulled in on real time basis.</w:t>
      </w:r>
    </w:p>
    <w:p w:rsidR="00E11C16" w:rsidRDefault="00E11C16">
      <w:pPr>
        <w:pStyle w:val="BodyText"/>
        <w:numPr>
          <w:ilvl w:val="0"/>
          <w:numId w:val="20"/>
        </w:numPr>
      </w:pPr>
      <w:r>
        <w:t xml:space="preserve">Integration with ArcGIS, so that </w:t>
      </w:r>
      <w:r w:rsidR="000A5300">
        <w:t>cadastral data</w:t>
      </w:r>
      <w:r>
        <w:t xml:space="preserve"> can be </w:t>
      </w:r>
      <w:r w:rsidR="00FB1E58">
        <w:t>accessible</w:t>
      </w:r>
      <w:r w:rsidR="000A5300">
        <w:t xml:space="preserve"> through </w:t>
      </w:r>
      <w:r>
        <w:t xml:space="preserve">the Urban </w:t>
      </w:r>
      <w:r w:rsidR="00A115AB">
        <w:t>e-Sakor</w:t>
      </w:r>
      <w:r>
        <w:t xml:space="preserve"> system.</w:t>
      </w:r>
    </w:p>
    <w:p w:rsidR="00E11C16" w:rsidRDefault="00E11C16">
      <w:pPr>
        <w:pStyle w:val="BodyText"/>
      </w:pPr>
    </w:p>
    <w:p w:rsidR="00E11C16" w:rsidRPr="00282FB4" w:rsidRDefault="00E11C16">
      <w:pPr>
        <w:pStyle w:val="Heading3"/>
        <w:ind w:left="0" w:firstLine="0"/>
        <w:rPr>
          <w:b/>
        </w:rPr>
      </w:pPr>
      <w:r>
        <w:rPr>
          <w:bCs/>
        </w:rPr>
        <w:t xml:space="preserve">   </w:t>
      </w:r>
      <w:r w:rsidRPr="00282FB4">
        <w:rPr>
          <w:b/>
        </w:rPr>
        <w:t>4. Upgradation</w:t>
      </w:r>
    </w:p>
    <w:p w:rsidR="00E11C16" w:rsidRDefault="00E11C16">
      <w:pPr>
        <w:rPr>
          <w:bCs/>
        </w:rPr>
      </w:pPr>
    </w:p>
    <w:p w:rsidR="00E11C16" w:rsidRDefault="00E11C16">
      <w:pPr>
        <w:pStyle w:val="BodyText"/>
        <w:numPr>
          <w:ilvl w:val="0"/>
          <w:numId w:val="20"/>
        </w:numPr>
      </w:pPr>
      <w:r>
        <w:t>Upgradation of A</w:t>
      </w:r>
      <w:r w:rsidR="00282FB4">
        <w:t>rcGIS from Version 9.3 to higher version</w:t>
      </w:r>
    </w:p>
    <w:p w:rsidR="00E11C16" w:rsidRDefault="00E11C16">
      <w:pPr>
        <w:pStyle w:val="BodyText"/>
        <w:numPr>
          <w:ilvl w:val="0"/>
          <w:numId w:val="20"/>
        </w:numPr>
      </w:pPr>
      <w:r>
        <w:t>Upgradati</w:t>
      </w:r>
      <w:r w:rsidR="00282FB4">
        <w:t>on of the tools to ArcGIS higher version</w:t>
      </w:r>
    </w:p>
    <w:p w:rsidR="00E11C16" w:rsidRDefault="00E11C16"/>
    <w:p w:rsidR="00E11C16" w:rsidRDefault="00E11C16"/>
    <w:p w:rsidR="00B05D08" w:rsidRDefault="00B05D08">
      <w:pPr>
        <w:sectPr w:rsidR="00B05D08">
          <w:headerReference w:type="even" r:id="rId87"/>
          <w:headerReference w:type="default" r:id="rId88"/>
          <w:footerReference w:type="even" r:id="rId89"/>
          <w:footerReference w:type="default" r:id="rId90"/>
          <w:headerReference w:type="first" r:id="rId91"/>
          <w:footerReference w:type="first" r:id="rId92"/>
          <w:pgSz w:w="11906" w:h="16838"/>
          <w:pgMar w:top="1418" w:right="1418" w:bottom="1418" w:left="1701" w:header="720" w:footer="720" w:gutter="0"/>
          <w:cols w:space="720"/>
          <w:docGrid w:linePitch="360"/>
        </w:sectPr>
      </w:pPr>
    </w:p>
    <w:p w:rsidR="00E11C16" w:rsidRDefault="00E11C16">
      <w:pPr>
        <w:pStyle w:val="Heading2"/>
      </w:pPr>
      <w:r>
        <w:rPr>
          <w:b/>
          <w:bCs/>
        </w:rPr>
        <w:lastRenderedPageBreak/>
        <w:t>Process Overview</w:t>
      </w:r>
      <w:r w:rsidR="00247CC4">
        <w:rPr>
          <w:b/>
          <w:bCs/>
        </w:rPr>
        <w:t xml:space="preserve"> </w:t>
      </w:r>
      <w:r>
        <w:rPr>
          <w:b/>
          <w:bCs/>
        </w:rPr>
        <w:t>with specific performance timelines proposed</w:t>
      </w:r>
    </w:p>
    <w:p w:rsidR="00E11C16" w:rsidRDefault="00E11C16">
      <w:pPr>
        <w:pStyle w:val="BodyText"/>
      </w:pPr>
    </w:p>
    <w:p w:rsidR="00E11C16" w:rsidRDefault="00E11C16">
      <w:pPr>
        <w:pStyle w:val="BodyText"/>
      </w:pPr>
      <w:r>
        <w:t>The processes involved in the typical case of a Land Transfer have been bifurcated as 10 steps. The initial 5 steps are completed at Thromde. These are new processes that are to be added and developed as part of the new automated work flow at Thromde.</w:t>
      </w:r>
    </w:p>
    <w:p w:rsidR="00E11C16" w:rsidRDefault="00E11C16">
      <w:pPr>
        <w:pStyle w:val="BodyText"/>
        <w:rPr>
          <w:b/>
          <w:bCs/>
          <w:szCs w:val="22"/>
          <w:u w:val="single"/>
        </w:rPr>
      </w:pPr>
      <w:r>
        <w:t xml:space="preserve">The next 4 steps are carried out at NLCS followed by the last step of Lagthram printing and Handover being done at Thromde. </w:t>
      </w:r>
      <w:r w:rsidR="00A115AB">
        <w:t>e-Sakor</w:t>
      </w:r>
      <w:r>
        <w:t xml:space="preserve"> software is being used for this purpose. The work to be undertaken includes the work as mentioned in the “Proposed System and Processes” Section.</w:t>
      </w:r>
    </w:p>
    <w:p w:rsidR="00E11C16" w:rsidRDefault="00E11C16">
      <w:r>
        <w:rPr>
          <w:b/>
          <w:bCs/>
          <w:szCs w:val="22"/>
          <w:u w:val="single"/>
        </w:rPr>
        <w:t xml:space="preserve"> Process Steps with the Proposed Time Lines</w:t>
      </w:r>
    </w:p>
    <w:p w:rsidR="00E11C16" w:rsidRDefault="00E11C16"/>
    <w:tbl>
      <w:tblPr>
        <w:tblW w:w="0" w:type="auto"/>
        <w:tblInd w:w="-10" w:type="dxa"/>
        <w:tblLayout w:type="fixed"/>
        <w:tblLook w:val="0000"/>
      </w:tblPr>
      <w:tblGrid>
        <w:gridCol w:w="855"/>
        <w:gridCol w:w="1860"/>
        <w:gridCol w:w="4650"/>
        <w:gridCol w:w="2306"/>
      </w:tblGrid>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Heading"/>
            </w:pPr>
            <w:r>
              <w:t>S.No</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Heading"/>
            </w:pPr>
            <w:r>
              <w:t>Location</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Heading"/>
            </w:pPr>
            <w:r>
              <w:t>Function</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Heading"/>
            </w:pPr>
            <w:r>
              <w:t>Proposed Time</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1</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Thromde / Web</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Citizen Module and Land Transfer Initiation</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1</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2</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Thromde</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Thromde</w:t>
            </w:r>
            <w:r>
              <w:t xml:space="preserve"> Verification Process</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1</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3</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Thromde</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Survey Readiness</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1</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4</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Thromde</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Survey Process</w:t>
            </w:r>
            <w:r w:rsidR="00874471">
              <w:rPr>
                <w:szCs w:val="22"/>
              </w:rPr>
              <w:t xml:space="preserve"> </w:t>
            </w:r>
            <w:r>
              <w:rPr>
                <w:szCs w:val="22"/>
              </w:rPr>
              <w:t>and ‘Cooling Off’ period for public notification **</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2 - 30</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5</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Thromde</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Submit to NLCS</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1</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6</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NLCS</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Mapper Process</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1</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7</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NLCS</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Map Verifier</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1</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8</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NLCS</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NLCS Verification and Approval</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1</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9</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NLCS</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Post Approval</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1</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center"/>
              <w:rPr>
                <w:szCs w:val="22"/>
              </w:rPr>
            </w:pPr>
            <w:r>
              <w:rPr>
                <w:szCs w:val="22"/>
              </w:rPr>
              <w:t>10</w:t>
            </w: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Thromde</w:t>
            </w: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szCs w:val="22"/>
              </w:rPr>
            </w:pPr>
            <w:r>
              <w:rPr>
                <w:szCs w:val="22"/>
              </w:rPr>
              <w:t>Lagthram Printing &amp; Handover</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szCs w:val="22"/>
              </w:rPr>
              <w:t>1</w:t>
            </w:r>
          </w:p>
        </w:tc>
      </w:tr>
      <w:tr w:rsidR="00E11C16">
        <w:tc>
          <w:tcPr>
            <w:tcW w:w="855" w:type="dxa"/>
            <w:tcBorders>
              <w:top w:val="single" w:sz="4" w:space="0" w:color="000000"/>
              <w:left w:val="single" w:sz="4" w:space="0" w:color="000000"/>
              <w:bottom w:val="single" w:sz="4" w:space="0" w:color="000000"/>
            </w:tcBorders>
            <w:shd w:val="clear" w:color="auto" w:fill="auto"/>
          </w:tcPr>
          <w:p w:rsidR="00E11C16" w:rsidRDefault="00E11C16">
            <w:pPr>
              <w:pStyle w:val="TableContents"/>
              <w:snapToGrid w:val="0"/>
              <w:jc w:val="center"/>
              <w:rPr>
                <w:b/>
                <w:bCs/>
                <w:szCs w:val="22"/>
              </w:rPr>
            </w:pPr>
          </w:p>
        </w:tc>
        <w:tc>
          <w:tcPr>
            <w:tcW w:w="1860" w:type="dxa"/>
            <w:tcBorders>
              <w:top w:val="single" w:sz="4" w:space="0" w:color="000000"/>
              <w:left w:val="single" w:sz="4" w:space="0" w:color="000000"/>
              <w:bottom w:val="single" w:sz="4" w:space="0" w:color="000000"/>
            </w:tcBorders>
            <w:shd w:val="clear" w:color="auto" w:fill="auto"/>
          </w:tcPr>
          <w:p w:rsidR="00E11C16" w:rsidRDefault="00E11C16">
            <w:pPr>
              <w:pStyle w:val="TableContents"/>
              <w:snapToGrid w:val="0"/>
              <w:rPr>
                <w:b/>
                <w:bCs/>
                <w:szCs w:val="22"/>
              </w:rPr>
            </w:pPr>
          </w:p>
        </w:tc>
        <w:tc>
          <w:tcPr>
            <w:tcW w:w="465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Cs w:val="22"/>
              </w:rPr>
            </w:pPr>
            <w:r>
              <w:rPr>
                <w:b/>
                <w:bCs/>
                <w:szCs w:val="22"/>
              </w:rPr>
              <w:t>Total Time</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center"/>
            </w:pPr>
            <w:r>
              <w:rPr>
                <w:b/>
                <w:bCs/>
                <w:szCs w:val="22"/>
              </w:rPr>
              <w:t>11 - 39</w:t>
            </w:r>
          </w:p>
        </w:tc>
      </w:tr>
    </w:tbl>
    <w:p w:rsidR="00E11C16" w:rsidRDefault="00E11C16">
      <w:pPr>
        <w:rPr>
          <w:szCs w:val="22"/>
        </w:rPr>
      </w:pPr>
    </w:p>
    <w:p w:rsidR="00E11C16" w:rsidRDefault="00E11C16">
      <w:pPr>
        <w:rPr>
          <w:szCs w:val="22"/>
        </w:rPr>
      </w:pPr>
      <w:r>
        <w:rPr>
          <w:szCs w:val="22"/>
        </w:rPr>
        <w:t xml:space="preserve">The Complete functions need to be created keeping in view the existing software being used at NLCS. The requirement can be </w:t>
      </w:r>
      <w:r w:rsidR="00FB1E58">
        <w:rPr>
          <w:szCs w:val="22"/>
        </w:rPr>
        <w:t>categorized</w:t>
      </w:r>
      <w:r>
        <w:rPr>
          <w:szCs w:val="22"/>
        </w:rPr>
        <w:t xml:space="preserve"> in four areas of citizen service delivery portal, enhancements, integration and upgradation. The following diagram indicates the work required in the 10 steps that are proposed. </w:t>
      </w:r>
    </w:p>
    <w:p w:rsidR="00E11C16" w:rsidRDefault="00E11C16">
      <w:pPr>
        <w:rPr>
          <w:szCs w:val="22"/>
        </w:rPr>
      </w:pPr>
    </w:p>
    <w:p w:rsidR="00E11C16" w:rsidRDefault="00E11C16">
      <w:pPr>
        <w:rPr>
          <w:szCs w:val="22"/>
        </w:rPr>
      </w:pPr>
    </w:p>
    <w:p w:rsidR="00E11C16" w:rsidRDefault="00E11C16">
      <w:pPr>
        <w:rPr>
          <w:szCs w:val="22"/>
        </w:rPr>
      </w:pPr>
    </w:p>
    <w:p w:rsidR="00E11C16" w:rsidRDefault="00E11C16">
      <w:pPr>
        <w:rPr>
          <w:szCs w:val="22"/>
        </w:rPr>
      </w:pPr>
    </w:p>
    <w:p w:rsidR="00E11C16" w:rsidRDefault="00E11C16">
      <w:pPr>
        <w:rPr>
          <w:szCs w:val="22"/>
        </w:rPr>
      </w:pPr>
    </w:p>
    <w:p w:rsidR="00E11C16" w:rsidRDefault="00E11C16">
      <w:pPr>
        <w:rPr>
          <w:szCs w:val="22"/>
        </w:rPr>
      </w:pPr>
    </w:p>
    <w:p w:rsidR="00E11C16" w:rsidRDefault="00E11C16">
      <w:pPr>
        <w:jc w:val="center"/>
        <w:sectPr w:rsidR="00E11C16">
          <w:headerReference w:type="even" r:id="rId93"/>
          <w:headerReference w:type="default" r:id="rId94"/>
          <w:footerReference w:type="even" r:id="rId95"/>
          <w:footerReference w:type="default" r:id="rId96"/>
          <w:headerReference w:type="first" r:id="rId97"/>
          <w:footerReference w:type="first" r:id="rId98"/>
          <w:pgSz w:w="16838" w:h="11906" w:orient="landscape"/>
          <w:pgMar w:top="1418" w:right="1418" w:bottom="1418" w:left="1701" w:header="720" w:footer="720" w:gutter="0"/>
          <w:cols w:space="720"/>
          <w:docGrid w:linePitch="360"/>
        </w:sectPr>
      </w:pPr>
      <w:r>
        <w:rPr>
          <w:b/>
          <w:i/>
          <w:u w:val="single"/>
        </w:rPr>
        <w:t>Overall Process Steps with Type of Work Required</w:t>
      </w:r>
      <w:r w:rsidR="00D12773">
        <w:pict>
          <v:shape id="_x0000_s1048" type="#_x0000_t75" style="position:absolute;left:0;text-align:left;margin-left:0;margin-top:0;width:479.15pt;height:287.9pt;z-index:251667968;mso-wrap-distance-left:9.05pt;mso-wrap-distance-right:9.05pt;mso-position-horizontal:center;mso-position-horizontal-relative:margin;mso-position-vertical:center;mso-position-vertical-relative:margin" filled="t">
            <v:fill color2="black"/>
            <v:imagedata r:id="rId99" o:title=""/>
            <w10:wrap type="square" anchorx="margin" anchory="margin"/>
          </v:shape>
        </w:pict>
      </w:r>
    </w:p>
    <w:p w:rsidR="00E11C16" w:rsidRDefault="00D12773">
      <w:pPr>
        <w:sectPr w:rsidR="00E11C16">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1418" w:right="1418" w:bottom="1418" w:left="1701" w:header="720" w:footer="720" w:gutter="0"/>
          <w:cols w:space="720"/>
          <w:docGrid w:linePitch="360"/>
        </w:sectPr>
      </w:pPr>
      <w:r>
        <w:lastRenderedPageBreak/>
        <w:pict>
          <v:shape id="_x0000_s1035" type="#_x0000_t75" style="position:absolute;margin-left:24.35pt;margin-top:10.6pt;width:595.1pt;height:333.1pt;z-index:251654656;mso-wrap-distance-left:0;mso-wrap-distance-right:0" filled="t">
            <v:fill color2="black"/>
            <v:imagedata r:id="rId106" o:title=""/>
            <w10:wrap type="square" side="largest"/>
          </v:shape>
        </w:pict>
      </w:r>
    </w:p>
    <w:bookmarkEnd w:id="193"/>
    <w:p w:rsidR="00E11C16" w:rsidRDefault="00E11C16">
      <w:pPr>
        <w:pStyle w:val="Heading2"/>
        <w:ind w:left="576" w:hanging="576"/>
      </w:pPr>
      <w:r>
        <w:lastRenderedPageBreak/>
        <w:t>Application Flow Stages</w:t>
      </w:r>
    </w:p>
    <w:p w:rsidR="006E6257" w:rsidRPr="006E6257" w:rsidRDefault="006E6257" w:rsidP="006E6257"/>
    <w:p w:rsidR="006E6257" w:rsidRDefault="00DB29CE">
      <w:pPr>
        <w:pStyle w:val="BodyText"/>
      </w:pPr>
      <w:r>
        <w:pict>
          <v:shape id="_x0000_i1025" type="#_x0000_t75" style="width:595.15pt;height:268.2pt;mso-wrap-distance-left:8.5pt;mso-wrap-distance-right:0" o:allowoverlap="f" filled="t">
            <v:fill color2="black"/>
            <v:imagedata r:id="rId107" o:title=""/>
          </v:shape>
        </w:pict>
      </w:r>
    </w:p>
    <w:p w:rsidR="006E6257" w:rsidRDefault="006E6257">
      <w:pPr>
        <w:pStyle w:val="BodyText"/>
      </w:pPr>
    </w:p>
    <w:p w:rsidR="00E11C16" w:rsidRDefault="00E11C16">
      <w:pPr>
        <w:pStyle w:val="BodyText"/>
      </w:pPr>
      <w:r>
        <w:t xml:space="preserve">The Land Transfer application passes through an elaborate internal work flow from Thromde to NLCS and then back to Thromde before the Lagthram is finally delivered to the citizen. The various stages through which the application passes while processing the PM NLCS Version A is shown </w:t>
      </w:r>
      <w:r w:rsidR="00FB1E58">
        <w:t xml:space="preserve">in the diagram </w:t>
      </w:r>
      <w:r>
        <w:t>below.</w:t>
      </w:r>
    </w:p>
    <w:p w:rsidR="00E11C16" w:rsidRDefault="00E11C16">
      <w:pPr>
        <w:pStyle w:val="BodyText"/>
      </w:pPr>
      <w:r>
        <w:t>Tracking the Application status at any point of time will be required in the Citizen Services Delivery Portal which will be an additional feature of the proposed system. This tracking will be carried out through the Application Number which is unique for every Application.</w:t>
      </w:r>
    </w:p>
    <w:p w:rsidR="006E6257" w:rsidRDefault="006E6257">
      <w:pPr>
        <w:pStyle w:val="BodyText"/>
      </w:pPr>
    </w:p>
    <w:p w:rsidR="006E6257" w:rsidRDefault="006E6257">
      <w:pPr>
        <w:pStyle w:val="BodyText"/>
        <w:sectPr w:rsidR="006E6257">
          <w:headerReference w:type="even" r:id="rId108"/>
          <w:headerReference w:type="default" r:id="rId109"/>
          <w:footerReference w:type="even" r:id="rId110"/>
          <w:footerReference w:type="default" r:id="rId111"/>
          <w:headerReference w:type="first" r:id="rId112"/>
          <w:footerReference w:type="first" r:id="rId113"/>
          <w:pgSz w:w="16838" w:h="11906" w:orient="landscape"/>
          <w:pgMar w:top="1418" w:right="1418" w:bottom="1418" w:left="1701" w:header="720" w:footer="720" w:gutter="0"/>
          <w:cols w:space="720"/>
          <w:docGrid w:linePitch="360"/>
        </w:sectPr>
      </w:pPr>
    </w:p>
    <w:bookmarkEnd w:id="194"/>
    <w:p w:rsidR="00E11C16" w:rsidRDefault="00E11C16">
      <w:pPr>
        <w:pStyle w:val="Heading2"/>
      </w:pPr>
      <w:r>
        <w:lastRenderedPageBreak/>
        <w:t>Process Map 1A : Proposed Citizen Module and Land Transfer Initiation Workflow</w:t>
      </w:r>
    </w:p>
    <w:p w:rsidR="00E11C16" w:rsidRDefault="00D12773">
      <w:pPr>
        <w:pStyle w:val="BodyText"/>
      </w:pPr>
      <w:r>
        <w:pict>
          <v:shape id="_x0000_s1037" type="#_x0000_t75" style="position:absolute;left:0;text-align:left;margin-left:0;margin-top:12.9pt;width:614.85pt;height:383.85pt;z-index:251656704;mso-wrap-distance-left:0;mso-wrap-distance-right:0;mso-position-horizontal:center" filled="t">
            <v:fill color2="black"/>
            <v:imagedata r:id="rId114" o:title=""/>
            <w10:wrap type="square" side="largest"/>
          </v:shape>
        </w:pict>
      </w:r>
      <w:bookmarkEnd w:id="195"/>
    </w:p>
    <w:p w:rsidR="00E11C16" w:rsidRDefault="00E11C16">
      <w:pPr>
        <w:pStyle w:val="BodyText"/>
      </w:pPr>
    </w:p>
    <w:p w:rsidR="006E6257" w:rsidRDefault="006E6257">
      <w:pPr>
        <w:sectPr w:rsidR="006E6257">
          <w:headerReference w:type="even" r:id="rId115"/>
          <w:headerReference w:type="default" r:id="rId116"/>
          <w:footerReference w:type="even" r:id="rId117"/>
          <w:footerReference w:type="default" r:id="rId118"/>
          <w:headerReference w:type="first" r:id="rId119"/>
          <w:footerReference w:type="first" r:id="rId120"/>
          <w:pgSz w:w="16838" w:h="11906" w:orient="landscape"/>
          <w:pgMar w:top="1418" w:right="1418" w:bottom="1418" w:left="1701" w:header="720" w:footer="720" w:gutter="0"/>
          <w:cols w:space="720"/>
          <w:docGrid w:linePitch="360"/>
        </w:sectPr>
      </w:pPr>
    </w:p>
    <w:bookmarkEnd w:id="196"/>
    <w:p w:rsidR="00E11C16" w:rsidRDefault="00E11C16">
      <w:pPr>
        <w:pStyle w:val="Heading2"/>
      </w:pPr>
      <w:r>
        <w:lastRenderedPageBreak/>
        <w:t>Process Map 1A : Proposed Citizen Module and Land Transfer Initiation Workflow Description</w:t>
      </w:r>
    </w:p>
    <w:p w:rsidR="00E11C16" w:rsidRDefault="00E11C16">
      <w:pPr>
        <w:pStyle w:val="BodyText"/>
      </w:pPr>
    </w:p>
    <w:p w:rsidR="00E11C16" w:rsidRDefault="00E11C16">
      <w:pPr>
        <w:pStyle w:val="BodyText"/>
      </w:pPr>
      <w:r>
        <w:t>This Process outlines the functionalities to be provided by the Citizen module and the Land / Property Transfer initiation at the Thromde level. The verification of the documents is done at two levels – at the electronic level and at the manual level of the original documents. Once the Electronic documents posted through the citizen module are verified by the Dealing Officer at Thromde, an Email and SMS is sent to the applicant to present the original d</w:t>
      </w:r>
      <w:r w:rsidR="006E6257">
        <w:t>ocuments at the Thromde office.</w:t>
      </w:r>
    </w:p>
    <w:p w:rsidR="006E6257" w:rsidRDefault="006E6257">
      <w:pPr>
        <w:pStyle w:val="BodyText"/>
        <w:rPr>
          <w:b/>
          <w:bCs/>
          <w:sz w:val="20"/>
        </w:rPr>
      </w:pPr>
    </w:p>
    <w:tbl>
      <w:tblPr>
        <w:tblW w:w="0" w:type="auto"/>
        <w:tblInd w:w="-10" w:type="dxa"/>
        <w:tblLayout w:type="fixed"/>
        <w:tblLook w:val="0000"/>
      </w:tblPr>
      <w:tblGrid>
        <w:gridCol w:w="1649"/>
        <w:gridCol w:w="3570"/>
        <w:gridCol w:w="1590"/>
        <w:gridCol w:w="1980"/>
        <w:gridCol w:w="5807"/>
      </w:tblGrid>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jc w:val="left"/>
              <w:rPr>
                <w:b/>
                <w:bCs/>
                <w:sz w:val="20"/>
              </w:rPr>
            </w:pPr>
            <w:r>
              <w:rPr>
                <w:b/>
                <w:bCs/>
                <w:sz w:val="20"/>
              </w:rPr>
              <w:t>1. Submit Application + Doc. via citizen module</w:t>
            </w:r>
          </w:p>
          <w:p w:rsidR="00E11C16" w:rsidRDefault="00E11C16">
            <w:pPr>
              <w:pStyle w:val="BodyText"/>
              <w:spacing w:after="142"/>
              <w:jc w:val="left"/>
              <w:rPr>
                <w:sz w:val="20"/>
              </w:rPr>
            </w:pPr>
            <w:r>
              <w:rPr>
                <w:b/>
                <w:bCs/>
                <w:sz w:val="20"/>
              </w:rPr>
              <w:t>Documents (Appendix E)</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line="360" w:lineRule="auto"/>
              <w:rPr>
                <w:sz w:val="20"/>
              </w:rPr>
            </w:pPr>
            <w:r>
              <w:rPr>
                <w:sz w:val="20"/>
              </w:rPr>
              <w:t xml:space="preserve">The </w:t>
            </w:r>
            <w:r>
              <w:rPr>
                <w:b/>
                <w:bCs/>
                <w:sz w:val="20"/>
              </w:rPr>
              <w:t>Application Form for Thromde Land Conveyance</w:t>
            </w:r>
            <w:r>
              <w:rPr>
                <w:sz w:val="20"/>
              </w:rPr>
              <w:t xml:space="preserve"> (LT</w:t>
            </w:r>
            <w:r w:rsidR="006E6257">
              <w:rPr>
                <w:sz w:val="20"/>
              </w:rPr>
              <w:t>U) FORM 1 along with the</w:t>
            </w:r>
            <w:r>
              <w:rPr>
                <w:sz w:val="20"/>
              </w:rPr>
              <w:t xml:space="preserve"> required documents for Land Transfer are submitted online through the citizen module. </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Transferor and Transferee</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 Submission of Documents at Thromde office.</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sz w:val="20"/>
              </w:rPr>
            </w:pPr>
            <w:r>
              <w:rPr>
                <w:sz w:val="20"/>
              </w:rPr>
              <w:t>Citizen module through Web and Mobile enabling the  Transferor to fill the Application Form  and upload the required documents.</w:t>
            </w:r>
          </w:p>
          <w:p w:rsidR="00E11C16" w:rsidRDefault="00E11C16">
            <w:pPr>
              <w:pStyle w:val="BodyText"/>
              <w:rPr>
                <w:sz w:val="20"/>
              </w:rPr>
            </w:pPr>
            <w:r>
              <w:rPr>
                <w:sz w:val="20"/>
              </w:rPr>
              <w:t>Disclaimer in the Application Form to be Modified.</w:t>
            </w:r>
          </w:p>
          <w:p w:rsidR="00E11C16" w:rsidRDefault="00E11C16">
            <w:pPr>
              <w:pStyle w:val="BodyText"/>
              <w:spacing w:after="142"/>
            </w:pPr>
            <w:r>
              <w:rPr>
                <w:sz w:val="20"/>
              </w:rPr>
              <w:t>On upload a unique Registration No. is created. Registration No. is unique 9 digit no. and used as a reference for Application Tracking and any other queries / search.</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 Electronic Application Verification</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The submitted Application Form and documents submitted by the Transferor and Transferee are Checked for its completeness by the Dealing Office at Thromde. </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 Verification of the forms and documents.</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b/>
                <w:bCs/>
                <w:sz w:val="20"/>
              </w:rPr>
            </w:pPr>
            <w:r>
              <w:rPr>
                <w:sz w:val="20"/>
              </w:rPr>
              <w:t>The Dealing Officer views the list of Applications submitted online. On selecting a particular Application Form the Dealing officer can see the details of the Application Form along with the attached documents. The DO can do the following.</w:t>
            </w:r>
          </w:p>
          <w:p w:rsidR="00E11C16" w:rsidRDefault="00E11C16">
            <w:pPr>
              <w:pStyle w:val="BodyText"/>
              <w:rPr>
                <w:b/>
                <w:bCs/>
                <w:sz w:val="20"/>
              </w:rPr>
            </w:pPr>
            <w:r>
              <w:rPr>
                <w:b/>
                <w:bCs/>
                <w:sz w:val="20"/>
              </w:rPr>
              <w:t xml:space="preserve">View Details </w:t>
            </w:r>
            <w:r>
              <w:rPr>
                <w:sz w:val="20"/>
              </w:rPr>
              <w:t>: View the Application form and the attached Documents</w:t>
            </w:r>
          </w:p>
          <w:p w:rsidR="00E11C16" w:rsidRDefault="00E11C16">
            <w:pPr>
              <w:pStyle w:val="BodyText"/>
              <w:rPr>
                <w:b/>
                <w:bCs/>
                <w:sz w:val="20"/>
              </w:rPr>
            </w:pPr>
            <w:r>
              <w:rPr>
                <w:b/>
                <w:bCs/>
                <w:sz w:val="20"/>
              </w:rPr>
              <w:t xml:space="preserve">Verify CID : </w:t>
            </w:r>
            <w:r>
              <w:rPr>
                <w:sz w:val="20"/>
              </w:rPr>
              <w:t>This is connected to the Census Database through API where the CID number provided by the transferor and transferee is verified and around 10 fields are fetched from there and stored in the system including the photograph</w:t>
            </w:r>
          </w:p>
          <w:p w:rsidR="00E11C16" w:rsidRDefault="00E11C16">
            <w:pPr>
              <w:pStyle w:val="BodyText"/>
              <w:rPr>
                <w:b/>
                <w:bCs/>
                <w:sz w:val="20"/>
              </w:rPr>
            </w:pPr>
            <w:r>
              <w:rPr>
                <w:b/>
                <w:bCs/>
                <w:sz w:val="20"/>
              </w:rPr>
              <w:t>Verification : Accept :</w:t>
            </w:r>
            <w:r>
              <w:rPr>
                <w:sz w:val="20"/>
              </w:rPr>
              <w:t xml:space="preserve"> Initiates an Email / SMS trigger to the Transferor and Transferee to come to Thromde for Physical verification of the Original documents. b. It also moves the application to the next bucket “Applications for Original Document Verification”</w:t>
            </w:r>
          </w:p>
          <w:p w:rsidR="00E11C16" w:rsidRDefault="00E11C16">
            <w:pPr>
              <w:pStyle w:val="BodyText"/>
              <w:rPr>
                <w:sz w:val="20"/>
              </w:rPr>
            </w:pPr>
            <w:r>
              <w:rPr>
                <w:b/>
                <w:bCs/>
                <w:sz w:val="20"/>
              </w:rPr>
              <w:t>Verification : Reject :</w:t>
            </w:r>
            <w:r>
              <w:rPr>
                <w:sz w:val="20"/>
              </w:rPr>
              <w:t xml:space="preserve"> The Application if rejected and returned back to the initiator. The remarks specify the items missing and can be </w:t>
            </w:r>
            <w:r>
              <w:rPr>
                <w:sz w:val="20"/>
              </w:rPr>
              <w:lastRenderedPageBreak/>
              <w:t>resubmitted by the initiator.</w:t>
            </w:r>
          </w:p>
          <w:p w:rsidR="00E11C16" w:rsidRDefault="00E11C16">
            <w:pPr>
              <w:pStyle w:val="BodyText"/>
              <w:spacing w:after="142"/>
            </w:pPr>
            <w:r>
              <w:rPr>
                <w:sz w:val="20"/>
              </w:rPr>
              <w:t>Initiates an Email / SMS trigger to the Transferor and Transferee about rejection with remarks.</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lastRenderedPageBreak/>
              <w:t>4. Physical Verification of the Document at Thromde</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The Transferor and Transferee come with the original document for verification at Thromde. The DO Checks the Documents for its Authenticity.</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The DO checks the documents for its authenticity and marks the Application status as Physical Verification Done.</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5. Payment to the Revenue Section and Receipt Information Updated</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Payment of Registration fees is done in the Revenue Section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Transferor and Transferee</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rPr>
                <w:sz w:val="20"/>
                <w:szCs w:val="20"/>
              </w:rPr>
            </w:pPr>
            <w:r>
              <w:rPr>
                <w:sz w:val="20"/>
                <w:szCs w:val="20"/>
              </w:rPr>
              <w:t>Registration Payment is made at the Revenue Section and Receipt Handed over to the DO for Upload and Registration No generation.</w:t>
            </w:r>
          </w:p>
          <w:p w:rsidR="00E11C16" w:rsidRDefault="00E11C16">
            <w:pPr>
              <w:pStyle w:val="TableContents"/>
              <w:jc w:val="both"/>
              <w:rPr>
                <w:sz w:val="20"/>
                <w:szCs w:val="20"/>
              </w:rPr>
            </w:pPr>
            <w:r>
              <w:rPr>
                <w:sz w:val="20"/>
                <w:szCs w:val="20"/>
              </w:rPr>
              <w:t xml:space="preserve">Suggestion option 1: Online Payment and receipt Information updated. </w:t>
            </w:r>
          </w:p>
          <w:p w:rsidR="00E11C16" w:rsidRDefault="00E11C16">
            <w:pPr>
              <w:pStyle w:val="TableContents"/>
              <w:jc w:val="both"/>
            </w:pPr>
            <w:r>
              <w:rPr>
                <w:sz w:val="20"/>
                <w:szCs w:val="20"/>
              </w:rPr>
              <w:t>Suggestion option 2: Offline Payment and receipt Information updated by Revenue Section.</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 xml:space="preserve">6. Initiate Transfer </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A Land Transfer is initiated in the system </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rPr>
                <w:sz w:val="20"/>
              </w:rPr>
            </w:pPr>
            <w:r>
              <w:rPr>
                <w:sz w:val="20"/>
              </w:rPr>
              <w:t xml:space="preserve">Generated in </w:t>
            </w:r>
            <w:r w:rsidR="00A115AB">
              <w:rPr>
                <w:sz w:val="20"/>
              </w:rPr>
              <w:t>e-Sakor</w:t>
            </w:r>
          </w:p>
          <w:p w:rsidR="00E11C16" w:rsidRDefault="00E11C16">
            <w:pPr>
              <w:pStyle w:val="BodyText"/>
              <w:spacing w:after="142"/>
              <w:rPr>
                <w:sz w:val="20"/>
              </w:rPr>
            </w:pPr>
            <w:r>
              <w:rPr>
                <w:sz w:val="20"/>
              </w:rPr>
              <w:t>Verbally communicated to the Transferor and Transferee</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sz w:val="20"/>
              </w:rPr>
            </w:pPr>
            <w:r>
              <w:rPr>
                <w:sz w:val="20"/>
              </w:rPr>
              <w:t>Land Transfer is initiated in the system.</w:t>
            </w:r>
          </w:p>
          <w:p w:rsidR="00E11C16" w:rsidRDefault="00E11C16">
            <w:pPr>
              <w:pStyle w:val="BodyText"/>
              <w:rPr>
                <w:sz w:val="20"/>
              </w:rPr>
            </w:pPr>
            <w:r>
              <w:rPr>
                <w:sz w:val="20"/>
              </w:rPr>
              <w:t xml:space="preserve">Email / SMS trigger to the </w:t>
            </w:r>
            <w:r w:rsidR="00FB1E58">
              <w:rPr>
                <w:sz w:val="20"/>
              </w:rPr>
              <w:t>Transferor</w:t>
            </w:r>
            <w:r>
              <w:rPr>
                <w:sz w:val="20"/>
              </w:rPr>
              <w:t xml:space="preserve"> and </w:t>
            </w:r>
            <w:r w:rsidR="00FB1E58">
              <w:rPr>
                <w:sz w:val="20"/>
              </w:rPr>
              <w:t>Transferee</w:t>
            </w:r>
            <w:r>
              <w:rPr>
                <w:sz w:val="20"/>
              </w:rPr>
              <w:t xml:space="preserve"> about Status = initiated for the Registration No.</w:t>
            </w:r>
          </w:p>
          <w:p w:rsidR="00E11C16" w:rsidRDefault="00E11C16">
            <w:pPr>
              <w:pStyle w:val="BodyText"/>
              <w:spacing w:after="142"/>
              <w:rPr>
                <w:sz w:val="20"/>
              </w:rPr>
            </w:pPr>
          </w:p>
        </w:tc>
      </w:tr>
    </w:tbl>
    <w:p w:rsidR="00E11C16" w:rsidRDefault="00E11C16">
      <w:pPr>
        <w:sectPr w:rsidR="00E11C16">
          <w:headerReference w:type="even" r:id="rId121"/>
          <w:headerReference w:type="default" r:id="rId122"/>
          <w:footerReference w:type="even" r:id="rId123"/>
          <w:footerReference w:type="default" r:id="rId124"/>
          <w:headerReference w:type="first" r:id="rId125"/>
          <w:footerReference w:type="first" r:id="rId126"/>
          <w:pgSz w:w="16838" w:h="11906" w:orient="landscape"/>
          <w:pgMar w:top="1418" w:right="1418" w:bottom="1418" w:left="1701" w:header="720" w:footer="720" w:gutter="0"/>
          <w:cols w:space="720"/>
          <w:docGrid w:linePitch="360"/>
        </w:sectPr>
      </w:pPr>
    </w:p>
    <w:bookmarkEnd w:id="197"/>
    <w:p w:rsidR="00E11C16" w:rsidRDefault="00E11C16">
      <w:pPr>
        <w:pStyle w:val="Heading2"/>
      </w:pPr>
      <w:r>
        <w:lastRenderedPageBreak/>
        <w:t>Process Map 2A: Proposed Thromde Verification Process</w:t>
      </w:r>
    </w:p>
    <w:p w:rsidR="00E11C16" w:rsidRDefault="00D12773">
      <w:pPr>
        <w:pStyle w:val="BodyText"/>
      </w:pPr>
      <w:r>
        <w:pict>
          <v:shape id="_x0000_s1038" type="#_x0000_t75" style="position:absolute;left:0;text-align:left;margin-left:0;margin-top:12.9pt;width:671.55pt;height:366pt;z-index:251657728;mso-wrap-distance-left:0;mso-wrap-distance-right:0;mso-position-horizontal:center" filled="t">
            <v:fill color2="black"/>
            <v:imagedata r:id="rId127" o:title=""/>
            <w10:wrap type="square" side="largest"/>
          </v:shape>
        </w:pict>
      </w:r>
    </w:p>
    <w:p w:rsidR="00E11C16" w:rsidRDefault="00E11C16">
      <w:pPr>
        <w:pStyle w:val="BodyText"/>
      </w:pPr>
    </w:p>
    <w:p w:rsidR="00E11C16" w:rsidRDefault="00E11C16">
      <w:pPr>
        <w:pStyle w:val="BodyText"/>
      </w:pPr>
    </w:p>
    <w:bookmarkEnd w:id="198"/>
    <w:p w:rsidR="00E11C16" w:rsidRDefault="00E11C16">
      <w:pPr>
        <w:pStyle w:val="Heading2"/>
      </w:pPr>
      <w:r>
        <w:lastRenderedPageBreak/>
        <w:t>Process Map 2A:  Proposed Thromde Verification Process Workflow Description</w:t>
      </w:r>
    </w:p>
    <w:p w:rsidR="006E6257" w:rsidRPr="006E6257" w:rsidRDefault="006E6257" w:rsidP="006E6257"/>
    <w:p w:rsidR="00E11C16" w:rsidRDefault="00E11C16">
      <w:pPr>
        <w:pStyle w:val="BodyText"/>
      </w:pPr>
      <w:r>
        <w:t>The Public Notice Creation date marks the beginning of the cooling period of 30 days. The verification with the three departments at the Thromde level starts immediately after the publication of the notice. The Verification letter is approved by the Land Section, Revenue Section and the Building Section. Approval from all three is required to proceed to the next step of Survey.</w:t>
      </w:r>
    </w:p>
    <w:p w:rsidR="006E6257" w:rsidRDefault="006E6257">
      <w:pPr>
        <w:pStyle w:val="BodyText"/>
        <w:rPr>
          <w:b/>
          <w:bCs/>
          <w:sz w:val="20"/>
        </w:rPr>
      </w:pPr>
    </w:p>
    <w:tbl>
      <w:tblPr>
        <w:tblW w:w="0" w:type="auto"/>
        <w:tblInd w:w="-10" w:type="dxa"/>
        <w:tblLayout w:type="fixed"/>
        <w:tblLook w:val="0000"/>
      </w:tblPr>
      <w:tblGrid>
        <w:gridCol w:w="1649"/>
        <w:gridCol w:w="3570"/>
        <w:gridCol w:w="1590"/>
        <w:gridCol w:w="1980"/>
        <w:gridCol w:w="5807"/>
      </w:tblGrid>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6. Create Public Notice</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A Public Notice is created </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Manually</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sz w:val="20"/>
              </w:rPr>
            </w:pPr>
            <w:r>
              <w:rPr>
                <w:sz w:val="20"/>
              </w:rPr>
              <w:t>On initiating the Land Transfer, a Public Notice is created in the standard template. The same is printed for Office Notice Board and sent to IT section for uploading to the Thromde Website.</w:t>
            </w:r>
          </w:p>
          <w:p w:rsidR="00E11C16" w:rsidRDefault="00E11C16">
            <w:pPr>
              <w:pStyle w:val="BodyText"/>
              <w:spacing w:after="142"/>
            </w:pPr>
            <w:r>
              <w:rPr>
                <w:sz w:val="20"/>
              </w:rPr>
              <w:t>Suggestion : Integration with Website for Auto upload on Notice Creation</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7. Generate Verification Letter</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A General Verification Letter is generated and three letters for the three departments : Land Records, Building Section, Revenue Section </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Manually</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sz w:val="20"/>
              </w:rPr>
            </w:pPr>
            <w:r>
              <w:rPr>
                <w:sz w:val="20"/>
              </w:rPr>
              <w:t xml:space="preserve">A button “Generate Verification Letter” auto generates a Verification Letter in the standard template. </w:t>
            </w:r>
          </w:p>
          <w:p w:rsidR="00E11C16" w:rsidRDefault="00E11C16">
            <w:pPr>
              <w:pStyle w:val="BodyText"/>
              <w:rPr>
                <w:sz w:val="20"/>
              </w:rPr>
            </w:pPr>
            <w:r>
              <w:rPr>
                <w:sz w:val="20"/>
              </w:rPr>
              <w:t xml:space="preserve">Three letters for Land Records, Building Section, </w:t>
            </w:r>
            <w:r w:rsidR="00FB1E58">
              <w:rPr>
                <w:sz w:val="20"/>
              </w:rPr>
              <w:t>and Revenue</w:t>
            </w:r>
            <w:r>
              <w:rPr>
                <w:sz w:val="20"/>
              </w:rPr>
              <w:t xml:space="preserve"> Section are generated.</w:t>
            </w:r>
          </w:p>
          <w:p w:rsidR="00E11C16" w:rsidRDefault="00E11C16">
            <w:pPr>
              <w:pStyle w:val="BodyText"/>
              <w:rPr>
                <w:sz w:val="20"/>
              </w:rPr>
            </w:pPr>
            <w:r>
              <w:rPr>
                <w:sz w:val="20"/>
              </w:rPr>
              <w:t>Approval users of Land Section, Building Section and revenue Section have access rights to the system and verification letter of the respective department.</w:t>
            </w:r>
          </w:p>
          <w:p w:rsidR="00E11C16" w:rsidRDefault="00E11C16">
            <w:pPr>
              <w:pStyle w:val="BodyText"/>
              <w:spacing w:after="142"/>
            </w:pPr>
            <w:r>
              <w:rPr>
                <w:sz w:val="20"/>
              </w:rPr>
              <w:t>These letters are available for further processing.</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8A. Land Records</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Land Records Verification Letter is approved or rejected</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Land Records Officer </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Manually</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rPr>
                <w:b/>
                <w:bCs/>
                <w:sz w:val="20"/>
                <w:szCs w:val="20"/>
              </w:rPr>
            </w:pPr>
            <w:r>
              <w:rPr>
                <w:sz w:val="20"/>
                <w:szCs w:val="20"/>
              </w:rPr>
              <w:t>The Land Records Officer logs into the system and views the list of Applications for Land Records Verification. The Land Records Officer can do the following.</w:t>
            </w:r>
          </w:p>
          <w:p w:rsidR="00E11C16" w:rsidRDefault="00E11C16">
            <w:pPr>
              <w:pStyle w:val="TableContents"/>
              <w:jc w:val="both"/>
              <w:rPr>
                <w:b/>
                <w:bCs/>
                <w:sz w:val="20"/>
              </w:rPr>
            </w:pPr>
            <w:r>
              <w:rPr>
                <w:b/>
                <w:bCs/>
                <w:sz w:val="20"/>
                <w:szCs w:val="20"/>
              </w:rPr>
              <w:t>Update Fields</w:t>
            </w:r>
            <w:r>
              <w:rPr>
                <w:sz w:val="20"/>
                <w:szCs w:val="20"/>
              </w:rPr>
              <w:t xml:space="preserve"> : Update the fields meant for the Building Section</w:t>
            </w:r>
          </w:p>
          <w:p w:rsidR="00E11C16" w:rsidRDefault="00E11C16">
            <w:pPr>
              <w:pStyle w:val="BodyText"/>
              <w:rPr>
                <w:b/>
                <w:bCs/>
                <w:sz w:val="20"/>
              </w:rPr>
            </w:pPr>
            <w:r>
              <w:rPr>
                <w:b/>
                <w:bCs/>
                <w:sz w:val="20"/>
              </w:rPr>
              <w:t>Verification : Accept :</w:t>
            </w:r>
            <w:r>
              <w:rPr>
                <w:sz w:val="20"/>
              </w:rPr>
              <w:t xml:space="preserve"> The application is marked with Status = “Land Records Verification Accept” and is visible to the Dealing Officer.</w:t>
            </w:r>
          </w:p>
          <w:p w:rsidR="00E11C16" w:rsidRDefault="00E11C16">
            <w:pPr>
              <w:pStyle w:val="BodyText"/>
              <w:spacing w:after="142" w:line="360" w:lineRule="auto"/>
            </w:pPr>
            <w:r>
              <w:rPr>
                <w:b/>
                <w:bCs/>
                <w:sz w:val="20"/>
              </w:rPr>
              <w:t>Verification : Reject :</w:t>
            </w:r>
            <w:r>
              <w:rPr>
                <w:sz w:val="20"/>
              </w:rPr>
              <w:t xml:space="preserve"> The application if rejected is returned back to the Dealing Officer. The remarks specify the items missing and can be resubmitted by the Dealing Officer.</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lastRenderedPageBreak/>
              <w:t>8B. Building Section</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Building Section Verification Letter is approved or rejected</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Building Section Officer </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Manually</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rPr>
                <w:b/>
                <w:bCs/>
                <w:sz w:val="20"/>
                <w:szCs w:val="20"/>
              </w:rPr>
            </w:pPr>
            <w:r>
              <w:rPr>
                <w:sz w:val="20"/>
                <w:szCs w:val="20"/>
              </w:rPr>
              <w:t>The Building Section Officer logs into the system and views the list of Applications for Building Section Verification. The Building Section Officer can do the following.</w:t>
            </w:r>
          </w:p>
          <w:p w:rsidR="00E11C16" w:rsidRDefault="00E11C16">
            <w:pPr>
              <w:pStyle w:val="TableContents"/>
              <w:jc w:val="both"/>
              <w:rPr>
                <w:b/>
                <w:bCs/>
                <w:sz w:val="20"/>
                <w:szCs w:val="20"/>
              </w:rPr>
            </w:pPr>
            <w:r>
              <w:rPr>
                <w:b/>
                <w:bCs/>
                <w:sz w:val="20"/>
                <w:szCs w:val="20"/>
              </w:rPr>
              <w:t>Add Documents</w:t>
            </w:r>
            <w:r>
              <w:rPr>
                <w:sz w:val="20"/>
                <w:szCs w:val="20"/>
              </w:rPr>
              <w:t xml:space="preserve"> : Add Building Evaluation Documents</w:t>
            </w:r>
          </w:p>
          <w:p w:rsidR="00E11C16" w:rsidRDefault="00E11C16">
            <w:pPr>
              <w:pStyle w:val="TableContents"/>
              <w:jc w:val="both"/>
              <w:rPr>
                <w:b/>
                <w:bCs/>
                <w:sz w:val="20"/>
              </w:rPr>
            </w:pPr>
            <w:r>
              <w:rPr>
                <w:b/>
                <w:bCs/>
                <w:sz w:val="20"/>
                <w:szCs w:val="20"/>
              </w:rPr>
              <w:t>Update Fields</w:t>
            </w:r>
            <w:r>
              <w:rPr>
                <w:sz w:val="20"/>
                <w:szCs w:val="20"/>
              </w:rPr>
              <w:t xml:space="preserve"> : Update the fields meant for the Building Section.</w:t>
            </w:r>
          </w:p>
          <w:p w:rsidR="00E11C16" w:rsidRDefault="00E11C16">
            <w:pPr>
              <w:pStyle w:val="BodyText"/>
              <w:rPr>
                <w:b/>
                <w:bCs/>
                <w:sz w:val="20"/>
              </w:rPr>
            </w:pPr>
            <w:r>
              <w:rPr>
                <w:b/>
                <w:bCs/>
                <w:sz w:val="20"/>
              </w:rPr>
              <w:t>Verification : Accept :</w:t>
            </w:r>
            <w:r>
              <w:rPr>
                <w:sz w:val="20"/>
              </w:rPr>
              <w:t xml:space="preserve"> The application is marked with Status = “Building Section Verification Accept” and is visible to the Dealing Officer.</w:t>
            </w:r>
          </w:p>
          <w:p w:rsidR="00E11C16" w:rsidRDefault="00E11C16">
            <w:pPr>
              <w:pStyle w:val="BodyText"/>
              <w:spacing w:after="142" w:line="360" w:lineRule="auto"/>
            </w:pPr>
            <w:r>
              <w:rPr>
                <w:b/>
                <w:bCs/>
                <w:sz w:val="20"/>
              </w:rPr>
              <w:t>Verification : Reject :</w:t>
            </w:r>
            <w:r>
              <w:rPr>
                <w:sz w:val="20"/>
              </w:rPr>
              <w:t xml:space="preserve"> The application if rejected is returned back to the Dealing Officer. The remarks specify the items missing and can be resubmitted by the Dealing Officer.</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8C. Revenue Section</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Revenue Section Verification Letter is approved or rejected</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Revenue Section Officer </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Manually</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rPr>
                <w:b/>
                <w:bCs/>
                <w:sz w:val="20"/>
                <w:szCs w:val="20"/>
              </w:rPr>
            </w:pPr>
            <w:r>
              <w:rPr>
                <w:sz w:val="20"/>
                <w:szCs w:val="20"/>
              </w:rPr>
              <w:t>The Revenue Section Officer logs into the system and views the list of Applications for Revenue Section Verification. The Revenue Section Officer can do the following.</w:t>
            </w:r>
          </w:p>
          <w:p w:rsidR="00E11C16" w:rsidRDefault="00E11C16">
            <w:pPr>
              <w:pStyle w:val="TableContents"/>
              <w:jc w:val="both"/>
              <w:rPr>
                <w:b/>
                <w:bCs/>
                <w:sz w:val="20"/>
                <w:szCs w:val="20"/>
              </w:rPr>
            </w:pPr>
            <w:r>
              <w:rPr>
                <w:b/>
                <w:bCs/>
                <w:sz w:val="20"/>
                <w:szCs w:val="20"/>
              </w:rPr>
              <w:t xml:space="preserve">Verify Land </w:t>
            </w:r>
            <w:r w:rsidR="00FB1E58">
              <w:rPr>
                <w:b/>
                <w:bCs/>
                <w:sz w:val="20"/>
                <w:szCs w:val="20"/>
              </w:rPr>
              <w:t>Mortgage</w:t>
            </w:r>
            <w:r>
              <w:rPr>
                <w:b/>
                <w:bCs/>
                <w:sz w:val="20"/>
                <w:szCs w:val="20"/>
              </w:rPr>
              <w:t xml:space="preserve"> System</w:t>
            </w:r>
            <w:r>
              <w:rPr>
                <w:sz w:val="20"/>
                <w:szCs w:val="20"/>
              </w:rPr>
              <w:t>: Verify for mortgage if any. System connected through API</w:t>
            </w:r>
          </w:p>
          <w:p w:rsidR="00E11C16" w:rsidRDefault="00E11C16">
            <w:pPr>
              <w:pStyle w:val="TableContents"/>
              <w:jc w:val="both"/>
              <w:rPr>
                <w:b/>
                <w:bCs/>
                <w:sz w:val="20"/>
              </w:rPr>
            </w:pPr>
            <w:r>
              <w:rPr>
                <w:b/>
                <w:bCs/>
                <w:sz w:val="20"/>
                <w:szCs w:val="20"/>
              </w:rPr>
              <w:t>Update Fields</w:t>
            </w:r>
            <w:r>
              <w:rPr>
                <w:sz w:val="20"/>
                <w:szCs w:val="20"/>
              </w:rPr>
              <w:t xml:space="preserve"> : Update the fields meant for the Building Section</w:t>
            </w:r>
          </w:p>
          <w:p w:rsidR="00E11C16" w:rsidRDefault="00E11C16">
            <w:pPr>
              <w:pStyle w:val="BodyText"/>
              <w:rPr>
                <w:b/>
                <w:bCs/>
                <w:sz w:val="20"/>
              </w:rPr>
            </w:pPr>
            <w:r>
              <w:rPr>
                <w:b/>
                <w:bCs/>
                <w:sz w:val="20"/>
              </w:rPr>
              <w:t>Verification: Accept :</w:t>
            </w:r>
            <w:r>
              <w:rPr>
                <w:sz w:val="20"/>
              </w:rPr>
              <w:t xml:space="preserve"> The application is marked with Status = “Revenue Section Verification Accept” and is visible to the Dealing Officer.</w:t>
            </w:r>
          </w:p>
          <w:p w:rsidR="00E11C16" w:rsidRDefault="00E11C16">
            <w:pPr>
              <w:pStyle w:val="BodyText"/>
              <w:spacing w:after="142" w:line="360" w:lineRule="auto"/>
            </w:pPr>
            <w:r>
              <w:rPr>
                <w:b/>
                <w:bCs/>
                <w:sz w:val="20"/>
              </w:rPr>
              <w:t>Verification: Reject :</w:t>
            </w:r>
            <w:r>
              <w:rPr>
                <w:sz w:val="20"/>
              </w:rPr>
              <w:t xml:space="preserve"> The application if rejected is returned back to the Dealing Officer. The remarks specify the items missing and can be resubmitted by the Dealing Officer.</w:t>
            </w:r>
          </w:p>
        </w:tc>
      </w:tr>
    </w:tbl>
    <w:p w:rsidR="00E11C16" w:rsidRDefault="00E11C16">
      <w:pPr>
        <w:sectPr w:rsidR="00E11C16">
          <w:headerReference w:type="even" r:id="rId128"/>
          <w:headerReference w:type="default" r:id="rId129"/>
          <w:footerReference w:type="even" r:id="rId130"/>
          <w:footerReference w:type="default" r:id="rId131"/>
          <w:headerReference w:type="first" r:id="rId132"/>
          <w:footerReference w:type="first" r:id="rId133"/>
          <w:pgSz w:w="16838" w:h="11906" w:orient="landscape"/>
          <w:pgMar w:top="1418" w:right="1418" w:bottom="1418" w:left="1701" w:header="720" w:footer="720" w:gutter="0"/>
          <w:cols w:space="720"/>
          <w:docGrid w:linePitch="360"/>
        </w:sectPr>
      </w:pPr>
    </w:p>
    <w:bookmarkEnd w:id="199"/>
    <w:p w:rsidR="00E11C16" w:rsidRDefault="00E11C16">
      <w:pPr>
        <w:pStyle w:val="Heading2"/>
      </w:pPr>
      <w:r>
        <w:lastRenderedPageBreak/>
        <w:t xml:space="preserve"> Process Map 3A: Survey Readiness Process</w:t>
      </w:r>
    </w:p>
    <w:p w:rsidR="00E11C16" w:rsidRDefault="00E11C16">
      <w:pPr>
        <w:pStyle w:val="BodyText"/>
      </w:pPr>
    </w:p>
    <w:p w:rsidR="00E11C16" w:rsidRDefault="00D12773">
      <w:pPr>
        <w:pStyle w:val="BodyText"/>
        <w:sectPr w:rsidR="00E11C16">
          <w:headerReference w:type="even" r:id="rId134"/>
          <w:headerReference w:type="default" r:id="rId135"/>
          <w:footerReference w:type="even" r:id="rId136"/>
          <w:footerReference w:type="default" r:id="rId137"/>
          <w:headerReference w:type="first" r:id="rId138"/>
          <w:footerReference w:type="first" r:id="rId139"/>
          <w:pgSz w:w="16838" w:h="11906" w:orient="landscape"/>
          <w:pgMar w:top="1418" w:right="1418" w:bottom="1418" w:left="1701" w:header="720" w:footer="720" w:gutter="0"/>
          <w:cols w:space="720"/>
          <w:docGrid w:linePitch="360"/>
        </w:sectPr>
      </w:pPr>
      <w:r>
        <w:pict>
          <v:shape id="_x0000_s1039" type="#_x0000_t75" style="position:absolute;left:0;text-align:left;margin-left:0;margin-top:13.4pt;width:595.1pt;height:153.55pt;z-index:251658752;mso-wrap-distance-left:0;mso-wrap-distance-right:0;mso-position-horizontal:center" filled="t">
            <v:fill color2="black"/>
            <v:imagedata r:id="rId140" o:title=""/>
            <w10:wrap type="square" side="largest"/>
          </v:shape>
        </w:pict>
      </w:r>
    </w:p>
    <w:bookmarkEnd w:id="200"/>
    <w:p w:rsidR="00E11C16" w:rsidRDefault="00E11C16">
      <w:pPr>
        <w:pStyle w:val="Heading2"/>
      </w:pPr>
      <w:r>
        <w:lastRenderedPageBreak/>
        <w:t>Process Map 3A :  Survey Readiness Process Workflow Description</w:t>
      </w:r>
    </w:p>
    <w:p w:rsidR="006E6257" w:rsidRPr="006E6257" w:rsidRDefault="006E6257" w:rsidP="006E6257"/>
    <w:p w:rsidR="00E11C16" w:rsidRDefault="00E11C16">
      <w:pPr>
        <w:pStyle w:val="BodyText"/>
      </w:pPr>
      <w:r>
        <w:t xml:space="preserve">There are 16 Transaction Types that can be requested for transfer. All these 16 types fall in any of the 4 categories mentioned below. </w:t>
      </w:r>
    </w:p>
    <w:p w:rsidR="00E11C16" w:rsidRDefault="00E11C16">
      <w:pPr>
        <w:pStyle w:val="BodyText"/>
      </w:pPr>
      <w:r>
        <w:t xml:space="preserve">The processing of Solid Thram transfer and Add </w:t>
      </w:r>
      <w:r w:rsidR="00FB1E58">
        <w:t>Co-Owner</w:t>
      </w:r>
      <w:r>
        <w:t xml:space="preserve"> transfer does not require Resurvey and processed directly at the Land Section of Thromde.</w:t>
      </w:r>
    </w:p>
    <w:p w:rsidR="00E11C16" w:rsidRDefault="00E11C16">
      <w:pPr>
        <w:pStyle w:val="BodyText"/>
      </w:pPr>
      <w:r>
        <w:t xml:space="preserve">The processing of Land Fragmentation and Land Merging require a Resurvey and are forwarded to the survey department for fragmentation or merging as the case may be. Currently the processing at the survey department is done after 30 days of creation of the Public Notice </w:t>
      </w:r>
      <w:r w:rsidR="00FB1E58">
        <w:t>i.e.</w:t>
      </w:r>
      <w:r>
        <w:t xml:space="preserve"> after the completion of the cooling period. Even the Scheduling of the survey begins after 30 days. It is proposed that the scheduling of the survey department is done immediately after the preceding steps automatically so the survey can begin immediately after the cooling period.</w:t>
      </w:r>
    </w:p>
    <w:p w:rsidR="006E6257" w:rsidRDefault="006E6257">
      <w:pPr>
        <w:pStyle w:val="BodyText"/>
        <w:rPr>
          <w:b/>
          <w:bCs/>
          <w:sz w:val="20"/>
        </w:rPr>
      </w:pPr>
    </w:p>
    <w:tbl>
      <w:tblPr>
        <w:tblW w:w="0" w:type="auto"/>
        <w:tblInd w:w="-10" w:type="dxa"/>
        <w:tblLayout w:type="fixed"/>
        <w:tblLook w:val="0000"/>
      </w:tblPr>
      <w:tblGrid>
        <w:gridCol w:w="2159"/>
        <w:gridCol w:w="3510"/>
        <w:gridCol w:w="1139"/>
        <w:gridCol w:w="1980"/>
        <w:gridCol w:w="5808"/>
      </w:tblGrid>
      <w:tr w:rsidR="00E11C16">
        <w:tc>
          <w:tcPr>
            <w:tcW w:w="215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1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13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215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 xml:space="preserve">9A. Solid Thram Transfer / Add </w:t>
            </w:r>
            <w:r w:rsidR="00FB1E58">
              <w:rPr>
                <w:b/>
                <w:bCs/>
                <w:sz w:val="20"/>
              </w:rPr>
              <w:t>Co-Owner</w:t>
            </w:r>
          </w:p>
        </w:tc>
        <w:tc>
          <w:tcPr>
            <w:tcW w:w="351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No Action is taken here</w:t>
            </w:r>
          </w:p>
        </w:tc>
        <w:tc>
          <w:tcPr>
            <w:tcW w:w="113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BodyText"/>
              <w:spacing w:after="142"/>
              <w:rPr>
                <w:sz w:val="20"/>
              </w:rPr>
            </w:pPr>
            <w:r>
              <w:rPr>
                <w:sz w:val="20"/>
              </w:rPr>
              <w:t>e-Sakor</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These Records are passed on to the bucket of submit to NLSC where they are verified and submitted once the cooling period is over.</w:t>
            </w:r>
          </w:p>
        </w:tc>
      </w:tr>
      <w:tr w:rsidR="00E11C16">
        <w:tc>
          <w:tcPr>
            <w:tcW w:w="2159" w:type="dxa"/>
            <w:tcBorders>
              <w:top w:val="single" w:sz="4" w:space="0" w:color="000000"/>
              <w:left w:val="single" w:sz="4" w:space="0" w:color="000000"/>
              <w:bottom w:val="single" w:sz="4" w:space="0" w:color="000000"/>
            </w:tcBorders>
            <w:shd w:val="clear" w:color="auto" w:fill="auto"/>
          </w:tcPr>
          <w:p w:rsidR="00E11C16" w:rsidRDefault="00E11C16">
            <w:pPr>
              <w:pStyle w:val="BodyText"/>
              <w:jc w:val="left"/>
              <w:rPr>
                <w:b/>
                <w:bCs/>
                <w:sz w:val="20"/>
              </w:rPr>
            </w:pPr>
            <w:r>
              <w:rPr>
                <w:b/>
                <w:bCs/>
                <w:sz w:val="20"/>
              </w:rPr>
              <w:t>9B. Land Fragmentation</w:t>
            </w:r>
          </w:p>
          <w:p w:rsidR="00E11C16" w:rsidRDefault="00E11C16">
            <w:pPr>
              <w:pStyle w:val="BodyText"/>
              <w:spacing w:after="142"/>
              <w:jc w:val="left"/>
              <w:rPr>
                <w:sz w:val="20"/>
              </w:rPr>
            </w:pPr>
            <w:r>
              <w:rPr>
                <w:b/>
                <w:bCs/>
                <w:sz w:val="20"/>
              </w:rPr>
              <w:t>9B1. Create Thram and Plot No</w:t>
            </w:r>
          </w:p>
        </w:tc>
        <w:tc>
          <w:tcPr>
            <w:tcW w:w="351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New Thram and Plot No is created here.</w:t>
            </w:r>
          </w:p>
        </w:tc>
        <w:tc>
          <w:tcPr>
            <w:tcW w:w="113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BodyText"/>
              <w:spacing w:after="142"/>
              <w:rPr>
                <w:sz w:val="20"/>
              </w:rPr>
            </w:pPr>
            <w:r>
              <w:rPr>
                <w:sz w:val="20"/>
              </w:rPr>
              <w:t>e-Sakor</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In case of Land Fragmentation a New Thram and Plot No is created. The Number of Thram and Plot Numbers are equal to the fragments of land that need to be done.</w:t>
            </w:r>
          </w:p>
        </w:tc>
      </w:tr>
      <w:tr w:rsidR="00E11C16">
        <w:tc>
          <w:tcPr>
            <w:tcW w:w="2159" w:type="dxa"/>
            <w:tcBorders>
              <w:top w:val="single" w:sz="4" w:space="0" w:color="000000"/>
              <w:left w:val="single" w:sz="4" w:space="0" w:color="000000"/>
              <w:bottom w:val="single" w:sz="4" w:space="0" w:color="000000"/>
            </w:tcBorders>
            <w:shd w:val="clear" w:color="auto" w:fill="auto"/>
          </w:tcPr>
          <w:p w:rsidR="00E11C16" w:rsidRDefault="00E11C16">
            <w:pPr>
              <w:pStyle w:val="BodyText"/>
              <w:jc w:val="left"/>
              <w:rPr>
                <w:b/>
                <w:bCs/>
                <w:sz w:val="20"/>
              </w:rPr>
            </w:pPr>
            <w:r>
              <w:rPr>
                <w:b/>
                <w:bCs/>
                <w:sz w:val="20"/>
              </w:rPr>
              <w:t>9C. Land Merge</w:t>
            </w:r>
          </w:p>
          <w:p w:rsidR="00E11C16" w:rsidRDefault="00E11C16">
            <w:pPr>
              <w:pStyle w:val="BodyText"/>
              <w:spacing w:after="142"/>
              <w:jc w:val="left"/>
              <w:rPr>
                <w:sz w:val="20"/>
              </w:rPr>
            </w:pPr>
            <w:r>
              <w:rPr>
                <w:b/>
                <w:bCs/>
                <w:sz w:val="20"/>
              </w:rPr>
              <w:t>9C1. Create Thram and Plot No</w:t>
            </w:r>
          </w:p>
        </w:tc>
        <w:tc>
          <w:tcPr>
            <w:tcW w:w="351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New Thram and Plot No is created here.</w:t>
            </w:r>
          </w:p>
        </w:tc>
        <w:tc>
          <w:tcPr>
            <w:tcW w:w="113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Direct entry to database by IT </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 xml:space="preserve">In case of Land Merge a New Thram and Plot No is created. </w:t>
            </w:r>
          </w:p>
        </w:tc>
      </w:tr>
      <w:tr w:rsidR="00E11C16">
        <w:tc>
          <w:tcPr>
            <w:tcW w:w="215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9B2 / 9C2. Create Survey Initiate Note</w:t>
            </w:r>
          </w:p>
        </w:tc>
        <w:tc>
          <w:tcPr>
            <w:tcW w:w="351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Survey Initiate Note is created and sent to the survey department to start doing their work</w:t>
            </w:r>
          </w:p>
        </w:tc>
        <w:tc>
          <w:tcPr>
            <w:tcW w:w="113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BodyText"/>
              <w:spacing w:after="142"/>
              <w:rPr>
                <w:sz w:val="20"/>
              </w:rPr>
            </w:pPr>
            <w:r>
              <w:rPr>
                <w:sz w:val="20"/>
              </w:rPr>
              <w:t>e-Sakor</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The moment the Thram and a Plot No is created a survey initiate note in the standard template is created which is now visible to the Survey Officer for scheduling and further processing</w:t>
            </w:r>
          </w:p>
        </w:tc>
      </w:tr>
    </w:tbl>
    <w:p w:rsidR="00E11C16" w:rsidRDefault="00E11C16">
      <w:pPr>
        <w:sectPr w:rsidR="00E11C16">
          <w:headerReference w:type="even" r:id="rId141"/>
          <w:headerReference w:type="default" r:id="rId142"/>
          <w:footerReference w:type="even" r:id="rId143"/>
          <w:footerReference w:type="default" r:id="rId144"/>
          <w:headerReference w:type="first" r:id="rId145"/>
          <w:footerReference w:type="first" r:id="rId146"/>
          <w:pgSz w:w="16838" w:h="11906" w:orient="landscape"/>
          <w:pgMar w:top="1418" w:right="1418" w:bottom="1418" w:left="1701" w:header="720" w:footer="720" w:gutter="0"/>
          <w:cols w:space="720"/>
          <w:docGrid w:linePitch="360"/>
        </w:sectPr>
      </w:pPr>
    </w:p>
    <w:bookmarkEnd w:id="201"/>
    <w:p w:rsidR="00E11C16" w:rsidRDefault="00E11C16">
      <w:pPr>
        <w:pStyle w:val="Heading2"/>
      </w:pPr>
      <w:r>
        <w:lastRenderedPageBreak/>
        <w:t>Process Map 4A: Survey Process</w:t>
      </w:r>
    </w:p>
    <w:p w:rsidR="00E11C16" w:rsidRDefault="00E11C16">
      <w:pPr>
        <w:pStyle w:val="BodyText"/>
      </w:pPr>
    </w:p>
    <w:p w:rsidR="00E11C16" w:rsidRDefault="00D12773">
      <w:pPr>
        <w:pStyle w:val="BodyText"/>
        <w:sectPr w:rsidR="00E11C16">
          <w:headerReference w:type="even" r:id="rId147"/>
          <w:headerReference w:type="default" r:id="rId148"/>
          <w:footerReference w:type="even" r:id="rId149"/>
          <w:footerReference w:type="default" r:id="rId150"/>
          <w:headerReference w:type="first" r:id="rId151"/>
          <w:footerReference w:type="first" r:id="rId152"/>
          <w:pgSz w:w="16838" w:h="11906" w:orient="landscape"/>
          <w:pgMar w:top="1418" w:right="1418" w:bottom="1418" w:left="1701" w:header="720" w:footer="720" w:gutter="0"/>
          <w:cols w:space="720"/>
          <w:docGrid w:linePitch="360"/>
        </w:sectPr>
      </w:pPr>
      <w:r>
        <w:pict>
          <v:shape id="_x0000_s1040" type="#_x0000_t75" style="position:absolute;left:0;text-align:left;margin-left:0;margin-top:13.4pt;width:595.1pt;height:216.15pt;z-index:251659776;mso-wrap-distance-left:0;mso-wrap-distance-right:0;mso-position-horizontal:center" filled="t">
            <v:fill color2="black"/>
            <v:imagedata r:id="rId153" o:title=""/>
            <w10:wrap type="square" side="largest"/>
          </v:shape>
        </w:pict>
      </w:r>
    </w:p>
    <w:bookmarkEnd w:id="202"/>
    <w:p w:rsidR="00E11C16" w:rsidRDefault="00E11C16">
      <w:pPr>
        <w:pStyle w:val="Heading2"/>
      </w:pPr>
      <w:r>
        <w:lastRenderedPageBreak/>
        <w:t>Process Map 4A:  Survey Process Workflow Description</w:t>
      </w:r>
    </w:p>
    <w:p w:rsidR="006E6257" w:rsidRPr="006E6257" w:rsidRDefault="006E6257" w:rsidP="006E6257"/>
    <w:tbl>
      <w:tblPr>
        <w:tblW w:w="0" w:type="auto"/>
        <w:tblInd w:w="-10" w:type="dxa"/>
        <w:tblLayout w:type="fixed"/>
        <w:tblLook w:val="0000"/>
      </w:tblPr>
      <w:tblGrid>
        <w:gridCol w:w="1648"/>
        <w:gridCol w:w="3570"/>
        <w:gridCol w:w="1590"/>
        <w:gridCol w:w="1980"/>
        <w:gridCol w:w="5808"/>
      </w:tblGrid>
      <w:tr w:rsidR="00E11C16">
        <w:tc>
          <w:tcPr>
            <w:tcW w:w="1648"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1648"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10. Records for Survey</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List View of records ready to be Surveyed. Scheduling of records as per the completion of the 30 days cooling period. </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Survey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sz w:val="20"/>
              </w:rPr>
            </w:pPr>
            <w:r>
              <w:rPr>
                <w:sz w:val="20"/>
              </w:rPr>
              <w:t>Survey Officer Logs into the System and Views the records available for Survey. The Survey Records are scheduled for Survey per the availability of Survey Officer Schedule.</w:t>
            </w:r>
          </w:p>
          <w:p w:rsidR="00E11C16" w:rsidRDefault="00E11C16">
            <w:pPr>
              <w:pStyle w:val="BodyText"/>
              <w:rPr>
                <w:sz w:val="20"/>
              </w:rPr>
            </w:pPr>
            <w:r>
              <w:rPr>
                <w:sz w:val="20"/>
              </w:rPr>
              <w:t xml:space="preserve">Suggestion : 30 Days should be Admin Configurable. </w:t>
            </w:r>
          </w:p>
          <w:p w:rsidR="00E11C16" w:rsidRDefault="00E11C16">
            <w:pPr>
              <w:pStyle w:val="BodyText"/>
              <w:spacing w:after="142"/>
            </w:pPr>
            <w:r>
              <w:rPr>
                <w:sz w:val="20"/>
              </w:rPr>
              <w:t>Suggestion : Currently survey is scheduled after the completion of the 30 day period. In the new system Survey to be initiated even if 30 days period is not completed.</w:t>
            </w:r>
          </w:p>
        </w:tc>
      </w:tr>
      <w:tr w:rsidR="00E11C16">
        <w:tc>
          <w:tcPr>
            <w:tcW w:w="1648"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11. Physical Survey Done</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Physical Survey is carried out as per the schedule.</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Survey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Total Station is used for Survey and Maps generated from the device</w:t>
            </w:r>
          </w:p>
        </w:tc>
      </w:tr>
      <w:tr w:rsidR="00E11C16">
        <w:tc>
          <w:tcPr>
            <w:tcW w:w="1648"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12. Survey Report /  Endorsement Report</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The Reports generated by the Survey Officer are uploaded in the system.</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Survey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Survey Officer uploads the Survey Report / Endorsement Report and other reports into the system.</w:t>
            </w:r>
          </w:p>
        </w:tc>
      </w:tr>
      <w:tr w:rsidR="00E11C16">
        <w:tc>
          <w:tcPr>
            <w:tcW w:w="1648"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14. Upload Map / XML Files</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The Map and XML files created by the Survey Officer are uploaded in the system.</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Survey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Sent through Email to the Dealing Officer</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rPr>
                <w:sz w:val="20"/>
                <w:szCs w:val="20"/>
              </w:rPr>
            </w:pPr>
            <w:r>
              <w:rPr>
                <w:sz w:val="20"/>
                <w:szCs w:val="20"/>
              </w:rPr>
              <w:t>The Map generated through Total Station Device and XML files generated through ListCat are uploaded in the System.</w:t>
            </w:r>
          </w:p>
          <w:p w:rsidR="00E11C16" w:rsidRDefault="00E11C16">
            <w:pPr>
              <w:pStyle w:val="TableContents"/>
              <w:jc w:val="both"/>
            </w:pPr>
            <w:r>
              <w:rPr>
                <w:sz w:val="20"/>
                <w:szCs w:val="20"/>
              </w:rPr>
              <w:t>After uploading the relevant documents the Survey Officer marks the Survey as complete which updates the Application Status = Surveyed and is visible to the Dealing Officer for further processing</w:t>
            </w:r>
          </w:p>
        </w:tc>
      </w:tr>
    </w:tbl>
    <w:p w:rsidR="00E11C16" w:rsidRDefault="00E11C16">
      <w:pPr>
        <w:sectPr w:rsidR="00E11C16">
          <w:headerReference w:type="even" r:id="rId154"/>
          <w:headerReference w:type="default" r:id="rId155"/>
          <w:footerReference w:type="even" r:id="rId156"/>
          <w:footerReference w:type="default" r:id="rId157"/>
          <w:headerReference w:type="first" r:id="rId158"/>
          <w:footerReference w:type="first" r:id="rId159"/>
          <w:pgSz w:w="16838" w:h="11906" w:orient="landscape"/>
          <w:pgMar w:top="1418" w:right="1418" w:bottom="1418" w:left="1701" w:header="720" w:footer="720" w:gutter="0"/>
          <w:cols w:space="720"/>
          <w:docGrid w:linePitch="360"/>
        </w:sectPr>
      </w:pPr>
    </w:p>
    <w:bookmarkEnd w:id="203"/>
    <w:p w:rsidR="00E11C16" w:rsidRDefault="00E11C16">
      <w:pPr>
        <w:pStyle w:val="Heading2"/>
      </w:pPr>
      <w:r>
        <w:lastRenderedPageBreak/>
        <w:t xml:space="preserve">Process Map 5A:  Proposed Work flow for Submission to NLCS </w:t>
      </w:r>
    </w:p>
    <w:p w:rsidR="00E11C16" w:rsidRDefault="00E11C16">
      <w:pPr>
        <w:pStyle w:val="BodyText"/>
      </w:pPr>
    </w:p>
    <w:p w:rsidR="00E11C16" w:rsidRDefault="00D12773">
      <w:pPr>
        <w:pStyle w:val="BodyText"/>
        <w:sectPr w:rsidR="00E11C16">
          <w:headerReference w:type="even" r:id="rId160"/>
          <w:headerReference w:type="default" r:id="rId161"/>
          <w:footerReference w:type="even" r:id="rId162"/>
          <w:footerReference w:type="default" r:id="rId163"/>
          <w:headerReference w:type="first" r:id="rId164"/>
          <w:footerReference w:type="first" r:id="rId165"/>
          <w:pgSz w:w="16838" w:h="11906" w:orient="landscape"/>
          <w:pgMar w:top="1701" w:right="1418" w:bottom="1418" w:left="1418" w:header="720" w:footer="720" w:gutter="0"/>
          <w:cols w:space="720"/>
          <w:docGrid w:linePitch="360"/>
        </w:sectPr>
      </w:pPr>
      <w:r>
        <w:pict>
          <v:shape id="_x0000_s1041" type="#_x0000_t75" style="position:absolute;left:0;text-align:left;margin-left:0;margin-top:13.4pt;width:728.25pt;height:316.45pt;z-index:251660800;mso-wrap-distance-left:0;mso-wrap-distance-right:0;mso-position-horizontal:center" filled="t">
            <v:fill color2="black"/>
            <v:imagedata r:id="rId166" o:title=""/>
            <w10:wrap type="square" side="largest"/>
          </v:shape>
        </w:pict>
      </w:r>
    </w:p>
    <w:bookmarkEnd w:id="204"/>
    <w:p w:rsidR="00E11C16" w:rsidRDefault="00E11C16">
      <w:pPr>
        <w:pStyle w:val="Heading2"/>
      </w:pPr>
      <w:r>
        <w:lastRenderedPageBreak/>
        <w:t>Process Map 5A: Submission to NLCS Workflow Description</w:t>
      </w:r>
    </w:p>
    <w:p w:rsidR="006E6257" w:rsidRPr="006E6257" w:rsidRDefault="006E6257" w:rsidP="006E6257"/>
    <w:tbl>
      <w:tblPr>
        <w:tblW w:w="0" w:type="auto"/>
        <w:tblInd w:w="-10" w:type="dxa"/>
        <w:tblLayout w:type="fixed"/>
        <w:tblLook w:val="0000"/>
      </w:tblPr>
      <w:tblGrid>
        <w:gridCol w:w="1649"/>
        <w:gridCol w:w="3570"/>
        <w:gridCol w:w="1590"/>
        <w:gridCol w:w="1980"/>
        <w:gridCol w:w="5807"/>
      </w:tblGrid>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jc w:val="left"/>
              <w:rPr>
                <w:sz w:val="20"/>
              </w:rPr>
            </w:pPr>
            <w:r>
              <w:rPr>
                <w:b/>
                <w:bCs/>
                <w:sz w:val="20"/>
              </w:rPr>
              <w:t>14. Transfer Documents Ready</w:t>
            </w:r>
          </w:p>
          <w:p w:rsidR="00E11C16" w:rsidRDefault="00E11C16">
            <w:pPr>
              <w:pStyle w:val="BodyText"/>
              <w:jc w:val="left"/>
              <w:rPr>
                <w:sz w:val="20"/>
              </w:rPr>
            </w:pPr>
            <w:r>
              <w:rPr>
                <w:sz w:val="20"/>
              </w:rPr>
              <w:t>Survey Ready</w:t>
            </w:r>
          </w:p>
          <w:p w:rsidR="00E11C16" w:rsidRDefault="00E11C16">
            <w:pPr>
              <w:pStyle w:val="BodyText"/>
              <w:jc w:val="left"/>
              <w:rPr>
                <w:sz w:val="20"/>
              </w:rPr>
            </w:pPr>
            <w:r>
              <w:rPr>
                <w:sz w:val="20"/>
              </w:rPr>
              <w:t>Solid Thram Transfer Ready</w:t>
            </w:r>
          </w:p>
          <w:p w:rsidR="00E11C16" w:rsidRDefault="00E11C16">
            <w:pPr>
              <w:pStyle w:val="BodyText"/>
              <w:spacing w:after="142"/>
              <w:jc w:val="left"/>
              <w:rPr>
                <w:sz w:val="20"/>
              </w:rPr>
            </w:pPr>
            <w:r>
              <w:rPr>
                <w:sz w:val="20"/>
              </w:rPr>
              <w:t>Add Co-Owner Transfer Ready</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rPr>
                <w:sz w:val="20"/>
              </w:rPr>
            </w:pPr>
            <w:r>
              <w:rPr>
                <w:sz w:val="20"/>
              </w:rPr>
              <w:t>List of documents available for next step. Type of Documents are as follows :</w:t>
            </w:r>
          </w:p>
          <w:p w:rsidR="00E11C16" w:rsidRDefault="00E11C16">
            <w:pPr>
              <w:pStyle w:val="BodyText"/>
              <w:rPr>
                <w:sz w:val="20"/>
              </w:rPr>
            </w:pPr>
            <w:r>
              <w:rPr>
                <w:sz w:val="20"/>
              </w:rPr>
              <w:t>Survey Ready Documents (After Re Survey)</w:t>
            </w:r>
          </w:p>
          <w:p w:rsidR="00E11C16" w:rsidRDefault="00E11C16">
            <w:pPr>
              <w:pStyle w:val="BodyText"/>
              <w:rPr>
                <w:sz w:val="20"/>
              </w:rPr>
            </w:pPr>
            <w:r>
              <w:rPr>
                <w:sz w:val="20"/>
              </w:rPr>
              <w:t>Solid Thram Transfer</w:t>
            </w:r>
          </w:p>
          <w:p w:rsidR="00E11C16" w:rsidRDefault="00E11C16">
            <w:pPr>
              <w:pStyle w:val="BodyText"/>
              <w:spacing w:after="142"/>
              <w:rPr>
                <w:sz w:val="20"/>
              </w:rPr>
            </w:pPr>
            <w:r>
              <w:rPr>
                <w:sz w:val="20"/>
              </w:rPr>
              <w:t xml:space="preserve">Add Co-Owner </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 xml:space="preserve">Upload the Documents at </w:t>
            </w:r>
            <w:r w:rsidR="00A115AB">
              <w:rPr>
                <w:sz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sz w:val="20"/>
              </w:rPr>
            </w:pPr>
            <w:r>
              <w:rPr>
                <w:sz w:val="20"/>
              </w:rPr>
              <w:t>All Documents of Survey Ready (After Re</w:t>
            </w:r>
            <w:r w:rsidR="00FB1E58">
              <w:rPr>
                <w:sz w:val="20"/>
              </w:rPr>
              <w:t>-</w:t>
            </w:r>
            <w:r>
              <w:rPr>
                <w:sz w:val="20"/>
              </w:rPr>
              <w:t xml:space="preserve">Survey), Solid Thram Transfer and Add </w:t>
            </w:r>
            <w:r w:rsidR="00FB1E58">
              <w:rPr>
                <w:sz w:val="20"/>
              </w:rPr>
              <w:t>Co-Owner</w:t>
            </w:r>
            <w:r>
              <w:rPr>
                <w:sz w:val="20"/>
              </w:rPr>
              <w:t xml:space="preserve"> are visible in the Transfer Documents Ready List.</w:t>
            </w:r>
          </w:p>
          <w:p w:rsidR="00E11C16" w:rsidRDefault="00E11C16">
            <w:pPr>
              <w:pStyle w:val="BodyText"/>
              <w:spacing w:after="142"/>
            </w:pPr>
            <w:r>
              <w:rPr>
                <w:sz w:val="20"/>
              </w:rPr>
              <w:t>The DO further processes this record for verification with the Document Checklist.</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15. Document Checklist</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Document Checklist Verification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line="360" w:lineRule="auto"/>
            </w:pPr>
            <w:r>
              <w:rPr>
                <w:sz w:val="20"/>
              </w:rPr>
              <w:t xml:space="preserve">Each Transfer Record is checked against the “Document Checklist” for completeness. Document Checklist available in </w:t>
            </w:r>
            <w:r>
              <w:rPr>
                <w:b/>
                <w:bCs/>
                <w:sz w:val="20"/>
              </w:rPr>
              <w:t>Appendix C</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17. Submit to NLCS</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Documents Submitted to NLCS</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 xml:space="preserve">Upload the Documents at </w:t>
            </w:r>
            <w:r w:rsidR="00A115AB">
              <w:rPr>
                <w:sz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Documents are submitted to NLCS for further processing. A Check is made of the cooling period while submitting these documents.</w:t>
            </w:r>
          </w:p>
        </w:tc>
      </w:tr>
    </w:tbl>
    <w:p w:rsidR="00E11C16" w:rsidRDefault="00E11C16">
      <w:pPr>
        <w:sectPr w:rsidR="00E11C16">
          <w:headerReference w:type="even" r:id="rId167"/>
          <w:headerReference w:type="default" r:id="rId168"/>
          <w:footerReference w:type="even" r:id="rId169"/>
          <w:footerReference w:type="default" r:id="rId170"/>
          <w:headerReference w:type="first" r:id="rId171"/>
          <w:footerReference w:type="first" r:id="rId172"/>
          <w:pgSz w:w="16838" w:h="11906" w:orient="landscape"/>
          <w:pgMar w:top="1418" w:right="1418" w:bottom="1418" w:left="1701" w:header="720" w:footer="720" w:gutter="0"/>
          <w:cols w:space="720"/>
          <w:docGrid w:linePitch="360"/>
        </w:sectPr>
      </w:pPr>
    </w:p>
    <w:bookmarkEnd w:id="205"/>
    <w:p w:rsidR="00E11C16" w:rsidRDefault="00E11C16">
      <w:pPr>
        <w:pStyle w:val="Heading2"/>
      </w:pPr>
      <w:r>
        <w:lastRenderedPageBreak/>
        <w:t>Process Map 6A:  Mapper Process Workflow</w:t>
      </w:r>
    </w:p>
    <w:p w:rsidR="00E11C16" w:rsidRDefault="00E11C16">
      <w:pPr>
        <w:pStyle w:val="BodyText"/>
      </w:pPr>
    </w:p>
    <w:p w:rsidR="00E11C16" w:rsidRDefault="00D12773">
      <w:pPr>
        <w:pStyle w:val="BodyText"/>
        <w:sectPr w:rsidR="00E11C16">
          <w:headerReference w:type="even" r:id="rId173"/>
          <w:headerReference w:type="default" r:id="rId174"/>
          <w:footerReference w:type="even" r:id="rId175"/>
          <w:footerReference w:type="default" r:id="rId176"/>
          <w:headerReference w:type="first" r:id="rId177"/>
          <w:footerReference w:type="first" r:id="rId178"/>
          <w:pgSz w:w="16838" w:h="11906" w:orient="landscape"/>
          <w:pgMar w:top="1418" w:right="1418" w:bottom="1418" w:left="1701" w:header="720" w:footer="720" w:gutter="0"/>
          <w:cols w:space="720"/>
          <w:docGrid w:linePitch="360"/>
        </w:sectPr>
      </w:pPr>
      <w:r>
        <w:pict>
          <v:shape id="_x0000_s1046" type="#_x0000_t75" style="position:absolute;left:0;text-align:left;margin-left:0;margin-top:13.4pt;width:595.1pt;height:257.1pt;z-index:251665920;mso-wrap-distance-left:0;mso-wrap-distance-right:0;mso-position-horizontal:center" filled="t">
            <v:fill color2="black"/>
            <v:imagedata r:id="rId179" o:title=""/>
            <w10:wrap type="square" side="largest"/>
          </v:shape>
        </w:pict>
      </w:r>
    </w:p>
    <w:bookmarkEnd w:id="206"/>
    <w:p w:rsidR="00E11C16" w:rsidRDefault="00E11C16">
      <w:pPr>
        <w:pStyle w:val="Heading2"/>
      </w:pPr>
      <w:r>
        <w:lastRenderedPageBreak/>
        <w:t>Process Map 6A:  Mapper Process Workflow Description</w:t>
      </w:r>
    </w:p>
    <w:p w:rsidR="006E6257" w:rsidRDefault="006E6257">
      <w:pPr>
        <w:pStyle w:val="BodyText"/>
      </w:pPr>
    </w:p>
    <w:p w:rsidR="00E11C16" w:rsidRDefault="00E11C16">
      <w:pPr>
        <w:pStyle w:val="BodyText"/>
        <w:rPr>
          <w:b/>
          <w:bCs/>
          <w:sz w:val="20"/>
        </w:rPr>
      </w:pPr>
      <w:r>
        <w:t>The Mapper receives the Re Surveyed records with the xml files and the Map data generated by the Survey department. This data is used to make modifications to the main cadastral database. The modification is done in a temporary database and updated finally when the approval from the Head of the Land Division authority is received.</w:t>
      </w:r>
    </w:p>
    <w:tbl>
      <w:tblPr>
        <w:tblW w:w="0" w:type="auto"/>
        <w:tblInd w:w="-10" w:type="dxa"/>
        <w:tblLayout w:type="fixed"/>
        <w:tblLook w:val="0000"/>
      </w:tblPr>
      <w:tblGrid>
        <w:gridCol w:w="1649"/>
        <w:gridCol w:w="3570"/>
        <w:gridCol w:w="1590"/>
        <w:gridCol w:w="1980"/>
        <w:gridCol w:w="5807"/>
      </w:tblGrid>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18. Survey Ready Records</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Mapper Gets the records where resurvey has been done by the Survey Section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Mapper</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BodyText"/>
              <w:spacing w:after="142"/>
              <w:rPr>
                <w:sz w:val="20"/>
              </w:rPr>
            </w:pPr>
            <w:r>
              <w:rPr>
                <w:sz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The Mapper views the list of records submitted after the Survey is done at the Thromde Level.</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19. Geo Database changes in ArcGIS</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Mapper does the Geo Database Changes in the ArcGIS Software on account of land fragmentation or land merging</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Mapper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ArcGIS</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sz w:val="20"/>
              </w:rPr>
            </w:pPr>
            <w:r>
              <w:rPr>
                <w:sz w:val="20"/>
              </w:rPr>
              <w:t xml:space="preserve">Tool to access </w:t>
            </w:r>
            <w:r w:rsidR="00FB1E58">
              <w:rPr>
                <w:sz w:val="20"/>
              </w:rPr>
              <w:t>ArcGIS</w:t>
            </w:r>
            <w:r>
              <w:rPr>
                <w:sz w:val="20"/>
              </w:rPr>
              <w:t xml:space="preserve"> directly from the </w:t>
            </w:r>
            <w:r w:rsidR="00A115AB">
              <w:rPr>
                <w:sz w:val="20"/>
              </w:rPr>
              <w:t>e-Sakor</w:t>
            </w:r>
            <w:r>
              <w:rPr>
                <w:sz w:val="20"/>
              </w:rPr>
              <w:t xml:space="preserve"> Software.</w:t>
            </w:r>
          </w:p>
          <w:p w:rsidR="00E11C16" w:rsidRDefault="00E11C16">
            <w:pPr>
              <w:pStyle w:val="BodyText"/>
              <w:spacing w:after="142"/>
            </w:pPr>
            <w:r>
              <w:rPr>
                <w:sz w:val="20"/>
              </w:rPr>
              <w:t>Mapper Selects the record and goes on ARC GIS to do the geo database changes.</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20. Submit to Map Verifier</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The Changes are submitted to the Map Verifier.</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Mapper</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TableContents"/>
              <w:jc w:val="both"/>
              <w:rPr>
                <w:sz w:val="20"/>
                <w:szCs w:val="20"/>
              </w:rPr>
            </w:pPr>
            <w:r>
              <w:rPr>
                <w:sz w:val="20"/>
                <w:szCs w:val="20"/>
              </w:rPr>
              <w:t>e-Sakor</w:t>
            </w:r>
            <w:r w:rsidR="00E11C16">
              <w:rPr>
                <w:sz w:val="20"/>
                <w:szCs w:val="20"/>
              </w:rPr>
              <w:t xml:space="preserve"> + ArcGIS</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The Changes hence made are submitted to the Map Verifier.</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21. Map Verifier Approval</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Approval / Rejection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Map Verifier</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TableContents"/>
              <w:jc w:val="both"/>
              <w:rPr>
                <w:sz w:val="20"/>
                <w:szCs w:val="20"/>
              </w:rPr>
            </w:pPr>
            <w:r>
              <w:rPr>
                <w:sz w:val="20"/>
                <w:szCs w:val="20"/>
              </w:rPr>
              <w:t>e-Sakor</w:t>
            </w:r>
          </w:p>
          <w:p w:rsidR="00E11C16" w:rsidRDefault="00E11C16">
            <w:pPr>
              <w:pStyle w:val="TableContents"/>
              <w:jc w:val="both"/>
              <w:rPr>
                <w:sz w:val="20"/>
                <w:szCs w:val="20"/>
              </w:rPr>
            </w:pP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Map Verifier approves or rejects the work done by the Mapper</w:t>
            </w:r>
          </w:p>
        </w:tc>
      </w:tr>
    </w:tbl>
    <w:p w:rsidR="00E11C16" w:rsidRDefault="00E11C16"/>
    <w:p w:rsidR="00E11C16" w:rsidRDefault="00E11C16"/>
    <w:p w:rsidR="00E11C16" w:rsidRDefault="00E11C16"/>
    <w:p w:rsidR="00E11C16" w:rsidRDefault="00E11C16">
      <w:pPr>
        <w:sectPr w:rsidR="00E11C16">
          <w:headerReference w:type="even" r:id="rId180"/>
          <w:headerReference w:type="default" r:id="rId181"/>
          <w:footerReference w:type="even" r:id="rId182"/>
          <w:footerReference w:type="default" r:id="rId183"/>
          <w:headerReference w:type="first" r:id="rId184"/>
          <w:footerReference w:type="first" r:id="rId185"/>
          <w:pgSz w:w="16838" w:h="11906" w:orient="landscape"/>
          <w:pgMar w:top="1418" w:right="1418" w:bottom="1418" w:left="1701" w:header="720" w:footer="720" w:gutter="0"/>
          <w:cols w:space="720"/>
          <w:docGrid w:linePitch="360"/>
        </w:sectPr>
      </w:pPr>
    </w:p>
    <w:bookmarkEnd w:id="207"/>
    <w:p w:rsidR="00E11C16" w:rsidRDefault="00E11C16">
      <w:pPr>
        <w:pStyle w:val="Heading2"/>
      </w:pPr>
      <w:r>
        <w:lastRenderedPageBreak/>
        <w:t>Process Map 7A:  Map Verifier Workflow</w:t>
      </w:r>
    </w:p>
    <w:p w:rsidR="00E11C16" w:rsidRDefault="00D12773">
      <w:r>
        <w:pict>
          <v:shape id="_x0000_s1042" type="#_x0000_t75" style="position:absolute;margin-left:0;margin-top:12.9pt;width:586.5pt;height:342.45pt;z-index:251661824;mso-wrap-distance-left:0;mso-wrap-distance-right:0;mso-position-horizontal:center" filled="t">
            <v:fill color2="black"/>
            <v:imagedata r:id="rId186" o:title=""/>
            <w10:wrap type="square" side="largest"/>
          </v:shape>
        </w:pict>
      </w:r>
    </w:p>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 w:rsidR="00E11C16" w:rsidRDefault="00E11C16">
      <w:pPr>
        <w:sectPr w:rsidR="00E11C16">
          <w:headerReference w:type="even" r:id="rId187"/>
          <w:headerReference w:type="default" r:id="rId188"/>
          <w:footerReference w:type="even" r:id="rId189"/>
          <w:footerReference w:type="default" r:id="rId190"/>
          <w:headerReference w:type="first" r:id="rId191"/>
          <w:footerReference w:type="first" r:id="rId192"/>
          <w:pgSz w:w="16838" w:h="11906" w:orient="landscape"/>
          <w:pgMar w:top="1418" w:right="1418" w:bottom="1418" w:left="1701" w:header="720" w:footer="720" w:gutter="0"/>
          <w:cols w:space="720"/>
          <w:docGrid w:linePitch="360"/>
        </w:sectPr>
      </w:pPr>
    </w:p>
    <w:bookmarkEnd w:id="208"/>
    <w:p w:rsidR="00E11C16" w:rsidRDefault="00E11C16">
      <w:pPr>
        <w:pStyle w:val="Heading2"/>
      </w:pPr>
      <w:r>
        <w:lastRenderedPageBreak/>
        <w:t>Process Map 7A:  Map Verifier Workflow Description</w:t>
      </w:r>
    </w:p>
    <w:p w:rsidR="006E6257" w:rsidRDefault="006E6257">
      <w:pPr>
        <w:pStyle w:val="BodyText"/>
      </w:pPr>
    </w:p>
    <w:p w:rsidR="00E11C16" w:rsidRDefault="00E11C16">
      <w:pPr>
        <w:pStyle w:val="BodyText"/>
        <w:rPr>
          <w:b/>
          <w:bCs/>
          <w:sz w:val="20"/>
        </w:rPr>
      </w:pPr>
      <w:r>
        <w:t xml:space="preserve">The Map Verifier verifies the </w:t>
      </w:r>
      <w:r w:rsidR="00FB1E58">
        <w:t>Geodatabase</w:t>
      </w:r>
      <w:r>
        <w:t xml:space="preserve"> modifications made by the Mapper to the main cadastral database. He also verifies the records where the resurvey was not required in case of Solid Thram Transfer and Addition of </w:t>
      </w:r>
      <w:r w:rsidR="00FB1E58">
        <w:t>Co-Owner</w:t>
      </w:r>
      <w:r>
        <w:t>.</w:t>
      </w:r>
    </w:p>
    <w:tbl>
      <w:tblPr>
        <w:tblW w:w="0" w:type="auto"/>
        <w:tblInd w:w="-10" w:type="dxa"/>
        <w:tblLayout w:type="fixed"/>
        <w:tblLook w:val="0000"/>
      </w:tblPr>
      <w:tblGrid>
        <w:gridCol w:w="1649"/>
        <w:gridCol w:w="3570"/>
        <w:gridCol w:w="1590"/>
        <w:gridCol w:w="1980"/>
        <w:gridCol w:w="5807"/>
      </w:tblGrid>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22. No Survey Records</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Solid Thram Transfer and Add Co- Owner Records for approval</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Map Verifier</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BodyText"/>
              <w:spacing w:after="142"/>
              <w:rPr>
                <w:sz w:val="20"/>
              </w:rPr>
            </w:pPr>
            <w:r>
              <w:rPr>
                <w:sz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 xml:space="preserve">Map Verifier checks the list of Records that have come directly without the need to do Survey (Solid Thram / Add </w:t>
            </w:r>
            <w:r w:rsidR="00FB1E58">
              <w:rPr>
                <w:sz w:val="20"/>
              </w:rPr>
              <w:t>Co-Owner</w:t>
            </w:r>
            <w:r>
              <w:rPr>
                <w:sz w:val="20"/>
              </w:rPr>
              <w:t>) records,</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23. Map Verifier Approval</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 xml:space="preserve">Map Verifier Approves / Rejects the records  </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Map Verifier</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BodyText"/>
              <w:spacing w:after="142"/>
              <w:rPr>
                <w:sz w:val="20"/>
              </w:rPr>
            </w:pPr>
            <w:r>
              <w:rPr>
                <w:sz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sz w:val="20"/>
              </w:rPr>
            </w:pPr>
            <w:r>
              <w:rPr>
                <w:sz w:val="20"/>
              </w:rPr>
              <w:t>Map Verifier can Select a Single Record and Approve or Reject the record</w:t>
            </w:r>
          </w:p>
          <w:p w:rsidR="00E11C16" w:rsidRDefault="00E11C16">
            <w:pPr>
              <w:pStyle w:val="BodyText"/>
              <w:spacing w:after="142"/>
            </w:pPr>
            <w:r>
              <w:rPr>
                <w:sz w:val="20"/>
              </w:rPr>
              <w:t>Map Verifier can select multiple records at a time and Approve or Reject the record.</w:t>
            </w:r>
          </w:p>
        </w:tc>
      </w:tr>
    </w:tbl>
    <w:p w:rsidR="00E11C16" w:rsidRDefault="00E11C16"/>
    <w:p w:rsidR="00E11C16" w:rsidRDefault="00E11C16">
      <w:pPr>
        <w:pStyle w:val="BodyText"/>
      </w:pPr>
    </w:p>
    <w:p w:rsidR="00E11C16" w:rsidRDefault="00E11C16">
      <w:pPr>
        <w:pStyle w:val="BodyText"/>
      </w:pPr>
    </w:p>
    <w:p w:rsidR="00E11C16" w:rsidRDefault="00E11C16">
      <w:pPr>
        <w:pStyle w:val="BodyText"/>
      </w:pPr>
    </w:p>
    <w:p w:rsidR="00E11C16" w:rsidRDefault="00E11C16">
      <w:pPr>
        <w:sectPr w:rsidR="00E11C16">
          <w:headerReference w:type="even" r:id="rId193"/>
          <w:headerReference w:type="default" r:id="rId194"/>
          <w:footerReference w:type="even" r:id="rId195"/>
          <w:footerReference w:type="default" r:id="rId196"/>
          <w:headerReference w:type="first" r:id="rId197"/>
          <w:footerReference w:type="first" r:id="rId198"/>
          <w:pgSz w:w="16838" w:h="11906" w:orient="landscape"/>
          <w:pgMar w:top="1418" w:right="1418" w:bottom="1418" w:left="1701" w:header="720" w:footer="720" w:gutter="0"/>
          <w:cols w:space="720"/>
          <w:docGrid w:linePitch="360"/>
        </w:sectPr>
      </w:pPr>
    </w:p>
    <w:bookmarkEnd w:id="209"/>
    <w:p w:rsidR="00E11C16" w:rsidRDefault="00E11C16">
      <w:pPr>
        <w:pStyle w:val="Heading2"/>
      </w:pPr>
      <w:r>
        <w:lastRenderedPageBreak/>
        <w:t>Process Map 8A:  NLCS Verification and Approval Workflow</w:t>
      </w:r>
    </w:p>
    <w:p w:rsidR="00E11C16" w:rsidRDefault="00D12773">
      <w:r>
        <w:pict>
          <v:shape id="_x0000_s1043" type="#_x0000_t75" style="position:absolute;margin-left:0;margin-top:12.9pt;width:595.1pt;height:258.8pt;z-index:251662848;mso-wrap-distance-left:0;mso-wrap-distance-right:0;mso-position-horizontal:center" filled="t">
            <v:fill color2="black"/>
            <v:imagedata r:id="rId199" o:title=""/>
            <w10:wrap type="square" side="largest"/>
          </v:shape>
        </w:pict>
      </w:r>
    </w:p>
    <w:p w:rsidR="00E11C16" w:rsidRDefault="00E11C16"/>
    <w:p w:rsidR="00E11C16" w:rsidRDefault="00E11C16">
      <w:pPr>
        <w:sectPr w:rsidR="00E11C16">
          <w:headerReference w:type="even" r:id="rId200"/>
          <w:headerReference w:type="default" r:id="rId201"/>
          <w:footerReference w:type="even" r:id="rId202"/>
          <w:footerReference w:type="default" r:id="rId203"/>
          <w:headerReference w:type="first" r:id="rId204"/>
          <w:footerReference w:type="first" r:id="rId205"/>
          <w:pgSz w:w="16838" w:h="11906" w:orient="landscape"/>
          <w:pgMar w:top="1418" w:right="1418" w:bottom="1418" w:left="1701" w:header="720" w:footer="720" w:gutter="0"/>
          <w:cols w:space="720"/>
          <w:docGrid w:linePitch="360"/>
        </w:sectPr>
      </w:pPr>
    </w:p>
    <w:bookmarkEnd w:id="210"/>
    <w:p w:rsidR="00E11C16" w:rsidRDefault="00E11C16">
      <w:pPr>
        <w:pStyle w:val="Heading2"/>
      </w:pPr>
      <w:r>
        <w:lastRenderedPageBreak/>
        <w:t>Process Map 8A :  NLCS Verification and Approval Workflow Description</w:t>
      </w:r>
    </w:p>
    <w:p w:rsidR="006E6257" w:rsidRPr="006E6257" w:rsidRDefault="006E6257" w:rsidP="006E6257"/>
    <w:p w:rsidR="00E11C16" w:rsidRDefault="00E11C16">
      <w:pPr>
        <w:pStyle w:val="BodyText"/>
      </w:pPr>
      <w:r>
        <w:t>NLCS Verifier does the verification of all the documents before sending the documents for approval along with the original Sathram copy. Approval by the Land Division Head is done as a two steps - online and offline process.</w:t>
      </w:r>
    </w:p>
    <w:p w:rsidR="006E6257" w:rsidRDefault="006E6257">
      <w:pPr>
        <w:pStyle w:val="BodyText"/>
        <w:rPr>
          <w:b/>
          <w:bCs/>
          <w:sz w:val="20"/>
        </w:rPr>
      </w:pPr>
    </w:p>
    <w:tbl>
      <w:tblPr>
        <w:tblW w:w="0" w:type="auto"/>
        <w:tblInd w:w="-10" w:type="dxa"/>
        <w:tblLayout w:type="fixed"/>
        <w:tblLook w:val="0000"/>
      </w:tblPr>
      <w:tblGrid>
        <w:gridCol w:w="1649"/>
        <w:gridCol w:w="3570"/>
        <w:gridCol w:w="1590"/>
        <w:gridCol w:w="1980"/>
        <w:gridCol w:w="5807"/>
      </w:tblGrid>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24. Map Verified records</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List of Map Verified records for Processing</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Verifying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BodyText"/>
              <w:spacing w:after="142"/>
              <w:rPr>
                <w:sz w:val="20"/>
              </w:rPr>
            </w:pPr>
            <w:r>
              <w:rPr>
                <w:sz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List View of Map Verified records are visible for Approval of Rejection</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25. Checklist</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Checklist Verification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Verifying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Verify the Uploaded documents with the Checklist</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26. Create Note Sheet</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Creation of Note Sheet</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Verifying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Create a Note Sheet Automatically</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27. Sathram Search</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Search for the Original Sathram from the Backend Data</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Verifying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Scan of Original Sathram uploaded in the system</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28. Manual Approval Doc</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Approval Note Sheet printed</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Approving Office</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Manual Approval on the Note Sheet by the Approving Officer</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29. Online Approval</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Online Approval</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Approving Office</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TableContents"/>
              <w:jc w:val="both"/>
              <w:rPr>
                <w:sz w:val="20"/>
                <w:szCs w:val="20"/>
              </w:rPr>
            </w:pPr>
            <w:r>
              <w:rPr>
                <w:sz w:val="20"/>
                <w:szCs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Checklist of all Documents to be checked by the Approving Officer</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30. Approval</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Approval Check</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Approving Office</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TableContents"/>
              <w:jc w:val="both"/>
              <w:rPr>
                <w:sz w:val="20"/>
                <w:szCs w:val="20"/>
              </w:rPr>
            </w:pPr>
            <w:r>
              <w:rPr>
                <w:sz w:val="20"/>
                <w:szCs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Check Both Approvals. Status updated = Approved</w:t>
            </w:r>
          </w:p>
        </w:tc>
      </w:tr>
    </w:tbl>
    <w:p w:rsidR="00E11C16" w:rsidRDefault="00E11C16"/>
    <w:p w:rsidR="00E11C16" w:rsidRDefault="00E11C16"/>
    <w:p w:rsidR="00E11C16" w:rsidRDefault="00E11C16"/>
    <w:p w:rsidR="00E11C16" w:rsidRDefault="00E11C16">
      <w:pPr>
        <w:sectPr w:rsidR="00E11C16">
          <w:headerReference w:type="even" r:id="rId206"/>
          <w:headerReference w:type="default" r:id="rId207"/>
          <w:footerReference w:type="even" r:id="rId208"/>
          <w:footerReference w:type="default" r:id="rId209"/>
          <w:headerReference w:type="first" r:id="rId210"/>
          <w:footerReference w:type="first" r:id="rId211"/>
          <w:pgSz w:w="16838" w:h="11906" w:orient="landscape"/>
          <w:pgMar w:top="1418" w:right="1418" w:bottom="1418" w:left="1701" w:header="720" w:footer="720" w:gutter="0"/>
          <w:cols w:space="720"/>
          <w:docGrid w:linePitch="360"/>
        </w:sectPr>
      </w:pPr>
    </w:p>
    <w:bookmarkEnd w:id="211"/>
    <w:p w:rsidR="00E11C16" w:rsidRDefault="00E11C16">
      <w:pPr>
        <w:pStyle w:val="Heading2"/>
      </w:pPr>
      <w:r>
        <w:lastRenderedPageBreak/>
        <w:t>Process Map 9A:  Post Approval Workflow</w:t>
      </w:r>
    </w:p>
    <w:p w:rsidR="00E11C16" w:rsidRDefault="00E11C16"/>
    <w:p w:rsidR="00E11C16" w:rsidRDefault="00D12773">
      <w:pPr>
        <w:sectPr w:rsidR="00E11C16">
          <w:headerReference w:type="even" r:id="rId212"/>
          <w:headerReference w:type="default" r:id="rId213"/>
          <w:footerReference w:type="even" r:id="rId214"/>
          <w:footerReference w:type="default" r:id="rId215"/>
          <w:headerReference w:type="first" r:id="rId216"/>
          <w:footerReference w:type="first" r:id="rId217"/>
          <w:pgSz w:w="16838" w:h="11906" w:orient="landscape"/>
          <w:pgMar w:top="1418" w:right="1418" w:bottom="1418" w:left="1701" w:header="720" w:footer="720" w:gutter="0"/>
          <w:cols w:space="720"/>
          <w:docGrid w:linePitch="360"/>
        </w:sectPr>
      </w:pPr>
      <w:r>
        <w:pict>
          <v:shape id="_x0000_s1044" type="#_x0000_t75" style="position:absolute;margin-left:0;margin-top:6.3pt;width:595.1pt;height:259.35pt;z-index:251663872;mso-wrap-distance-left:0;mso-wrap-distance-right:0;mso-position-horizontal:center" filled="t">
            <v:fill color2="black"/>
            <v:imagedata r:id="rId218" o:title=""/>
            <w10:wrap type="square" side="largest"/>
          </v:shape>
        </w:pict>
      </w:r>
    </w:p>
    <w:bookmarkEnd w:id="212"/>
    <w:p w:rsidR="00E11C16" w:rsidRDefault="00E11C16">
      <w:pPr>
        <w:pStyle w:val="Heading2"/>
      </w:pPr>
      <w:r>
        <w:lastRenderedPageBreak/>
        <w:t>Process Map 9A :  Post Approval at NLCS Workflow Description</w:t>
      </w:r>
    </w:p>
    <w:p w:rsidR="00E11C16" w:rsidRDefault="00E11C16"/>
    <w:p w:rsidR="00E11C16" w:rsidRDefault="00E11C16">
      <w:pPr>
        <w:pStyle w:val="BodyText"/>
        <w:rPr>
          <w:b/>
          <w:bCs/>
          <w:sz w:val="20"/>
        </w:rPr>
      </w:pPr>
      <w:r>
        <w:t>This is the final process before the soft copy of the Lagthram is sent to Thromde.</w:t>
      </w:r>
    </w:p>
    <w:tbl>
      <w:tblPr>
        <w:tblW w:w="0" w:type="auto"/>
        <w:tblInd w:w="-10" w:type="dxa"/>
        <w:tblLayout w:type="fixed"/>
        <w:tblLook w:val="0000"/>
      </w:tblPr>
      <w:tblGrid>
        <w:gridCol w:w="1649"/>
        <w:gridCol w:w="3570"/>
        <w:gridCol w:w="1590"/>
        <w:gridCol w:w="1980"/>
        <w:gridCol w:w="5807"/>
      </w:tblGrid>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31. Approved Applications</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Check Approved Applications</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Verifying Office</w:t>
            </w:r>
          </w:p>
        </w:tc>
        <w:tc>
          <w:tcPr>
            <w:tcW w:w="1980" w:type="dxa"/>
            <w:tcBorders>
              <w:top w:val="single" w:sz="4" w:space="0" w:color="000000"/>
              <w:left w:val="single" w:sz="4" w:space="0" w:color="000000"/>
              <w:bottom w:val="single" w:sz="4" w:space="0" w:color="000000"/>
            </w:tcBorders>
            <w:shd w:val="clear" w:color="auto" w:fill="auto"/>
          </w:tcPr>
          <w:p w:rsidR="00E11C16" w:rsidRDefault="00A115AB">
            <w:pPr>
              <w:pStyle w:val="BodyText"/>
              <w:spacing w:after="142"/>
              <w:rPr>
                <w:sz w:val="20"/>
              </w:rPr>
            </w:pPr>
            <w:r>
              <w:rPr>
                <w:sz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List View of Approved Applications</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32. Check Lagthram and Sathram</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Search Sathram Original from the Records and Attach</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Verifying Office</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Select an Application and upload the scanned copy of the original Sathram.</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33. Forwarding Letter</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Create a Forwarding letter to be sent to Thromde</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Verifying Office</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Automatic Forwarding Letter created for Thromde</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34. For Filing Original Sathram</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Print the Original Sathram for filing in office records</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Verifying Office</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 xml:space="preserve">Original Sathram Printed Signed and Filed </w:t>
            </w:r>
          </w:p>
        </w:tc>
      </w:tr>
      <w:tr w:rsidR="00E11C16">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35. Electronic P</w:t>
            </w:r>
            <w:r>
              <w:rPr>
                <w:rStyle w:val="CommentReference"/>
              </w:rPr>
              <w:t>o</w:t>
            </w:r>
            <w:r>
              <w:t>st</w:t>
            </w:r>
            <w:r>
              <w:rPr>
                <w:b/>
                <w:bCs/>
                <w:sz w:val="20"/>
              </w:rPr>
              <w:t xml:space="preserve"> to Thromde</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Electronic post of documents to Thromde . Electronic Post is post on the computer.</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Verifying Office</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 xml:space="preserve">Electronic Post to Thromde moves the Thromde required Documents to the </w:t>
            </w:r>
            <w:r w:rsidR="00FB1E58">
              <w:rPr>
                <w:sz w:val="20"/>
              </w:rPr>
              <w:t>T</w:t>
            </w:r>
            <w:r>
              <w:rPr>
                <w:sz w:val="20"/>
              </w:rPr>
              <w:t>hromde bucket.</w:t>
            </w:r>
          </w:p>
        </w:tc>
      </w:tr>
    </w:tbl>
    <w:p w:rsidR="00E11C16" w:rsidRDefault="00E11C16">
      <w:pPr>
        <w:sectPr w:rsidR="00E11C16">
          <w:headerReference w:type="even" r:id="rId219"/>
          <w:headerReference w:type="default" r:id="rId220"/>
          <w:footerReference w:type="even" r:id="rId221"/>
          <w:footerReference w:type="default" r:id="rId222"/>
          <w:headerReference w:type="first" r:id="rId223"/>
          <w:footerReference w:type="first" r:id="rId224"/>
          <w:pgSz w:w="16838" w:h="11906" w:orient="landscape"/>
          <w:pgMar w:top="1418" w:right="1418" w:bottom="1418" w:left="1701" w:header="720" w:footer="720" w:gutter="0"/>
          <w:cols w:space="720"/>
          <w:docGrid w:linePitch="360"/>
        </w:sectPr>
      </w:pPr>
    </w:p>
    <w:bookmarkEnd w:id="213"/>
    <w:p w:rsidR="00E11C16" w:rsidRDefault="00E11C16">
      <w:pPr>
        <w:pStyle w:val="Heading2"/>
      </w:pPr>
      <w:r>
        <w:lastRenderedPageBreak/>
        <w:t>Process Map 10A:  Lagthram Printing and Handover Workflow</w:t>
      </w:r>
    </w:p>
    <w:p w:rsidR="00E11C16" w:rsidRDefault="00E11C16"/>
    <w:p w:rsidR="00E11C16" w:rsidRDefault="00D12773">
      <w:pPr>
        <w:sectPr w:rsidR="00E11C16">
          <w:headerReference w:type="even" r:id="rId225"/>
          <w:headerReference w:type="default" r:id="rId226"/>
          <w:footerReference w:type="even" r:id="rId227"/>
          <w:footerReference w:type="default" r:id="rId228"/>
          <w:headerReference w:type="first" r:id="rId229"/>
          <w:footerReference w:type="first" r:id="rId230"/>
          <w:pgSz w:w="16838" w:h="11906" w:orient="landscape"/>
          <w:pgMar w:top="1418" w:right="1418" w:bottom="1418" w:left="1701" w:header="720" w:footer="720" w:gutter="0"/>
          <w:cols w:space="720"/>
          <w:docGrid w:linePitch="360"/>
        </w:sectPr>
      </w:pPr>
      <w:r>
        <w:pict>
          <v:shape id="_x0000_s1045" type="#_x0000_t75" style="position:absolute;margin-left:0;margin-top:6.3pt;width:595.1pt;height:259.35pt;z-index:251664896;mso-wrap-distance-left:0;mso-wrap-distance-right:0;mso-position-horizontal:center" filled="t">
            <v:fill color2="black"/>
            <v:imagedata r:id="rId231" o:title=""/>
            <w10:wrap type="square" side="largest"/>
          </v:shape>
        </w:pict>
      </w:r>
    </w:p>
    <w:bookmarkEnd w:id="214"/>
    <w:p w:rsidR="00E11C16" w:rsidRDefault="00E11C16">
      <w:pPr>
        <w:pStyle w:val="Heading2"/>
      </w:pPr>
      <w:r>
        <w:lastRenderedPageBreak/>
        <w:t>Process Map 10A:  Lagthram Printing and Handover Workflow Description</w:t>
      </w:r>
    </w:p>
    <w:p w:rsidR="006E6257" w:rsidRPr="006E6257" w:rsidRDefault="006E6257" w:rsidP="006E6257"/>
    <w:p w:rsidR="00E11C16" w:rsidRDefault="00E11C16">
      <w:pPr>
        <w:pStyle w:val="BodyText"/>
        <w:rPr>
          <w:b/>
          <w:bCs/>
          <w:sz w:val="20"/>
        </w:rPr>
      </w:pPr>
      <w:r>
        <w:t>The Lagthram after approval is printed at the Thromde and handed over to the applicant.</w:t>
      </w:r>
    </w:p>
    <w:tbl>
      <w:tblPr>
        <w:tblW w:w="0" w:type="auto"/>
        <w:tblInd w:w="-10" w:type="dxa"/>
        <w:tblLayout w:type="fixed"/>
        <w:tblLook w:val="0000"/>
      </w:tblPr>
      <w:tblGrid>
        <w:gridCol w:w="1989"/>
        <w:gridCol w:w="2369"/>
        <w:gridCol w:w="1595"/>
        <w:gridCol w:w="1421"/>
        <w:gridCol w:w="7222"/>
      </w:tblGrid>
      <w:tr w:rsidR="00E11C16">
        <w:tc>
          <w:tcPr>
            <w:tcW w:w="198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2369"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5"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Initiator</w:t>
            </w:r>
          </w:p>
        </w:tc>
        <w:tc>
          <w:tcPr>
            <w:tcW w:w="1421"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7222"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tc>
          <w:tcPr>
            <w:tcW w:w="198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36. Approved Lagthrams</w:t>
            </w:r>
          </w:p>
        </w:tc>
        <w:tc>
          <w:tcPr>
            <w:tcW w:w="236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List of Approved La</w:t>
            </w:r>
            <w:r w:rsidR="00FB1E58">
              <w:rPr>
                <w:sz w:val="20"/>
              </w:rPr>
              <w:t>g</w:t>
            </w:r>
            <w:r>
              <w:rPr>
                <w:sz w:val="20"/>
              </w:rPr>
              <w:t>thrams</w:t>
            </w:r>
          </w:p>
        </w:tc>
        <w:tc>
          <w:tcPr>
            <w:tcW w:w="1595"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Dealing Officer</w:t>
            </w:r>
          </w:p>
        </w:tc>
        <w:tc>
          <w:tcPr>
            <w:tcW w:w="1421"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w:t>
            </w:r>
          </w:p>
        </w:tc>
        <w:tc>
          <w:tcPr>
            <w:tcW w:w="7222"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List of Approved Lagthrams from NLCS</w:t>
            </w:r>
          </w:p>
        </w:tc>
      </w:tr>
      <w:tr w:rsidR="00E11C16">
        <w:tc>
          <w:tcPr>
            <w:tcW w:w="198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37. For Printing</w:t>
            </w:r>
          </w:p>
        </w:tc>
        <w:tc>
          <w:tcPr>
            <w:tcW w:w="236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Lagthram Printing</w:t>
            </w:r>
          </w:p>
        </w:tc>
        <w:tc>
          <w:tcPr>
            <w:tcW w:w="1595"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Dealing Officer</w:t>
            </w:r>
          </w:p>
        </w:tc>
        <w:tc>
          <w:tcPr>
            <w:tcW w:w="1421"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w:t>
            </w:r>
          </w:p>
        </w:tc>
        <w:tc>
          <w:tcPr>
            <w:tcW w:w="7222"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rPr>
                <w:sz w:val="20"/>
              </w:rPr>
            </w:pPr>
            <w:r>
              <w:rPr>
                <w:sz w:val="20"/>
              </w:rPr>
              <w:t>Select a particular Lagthram and print the following</w:t>
            </w:r>
          </w:p>
          <w:p w:rsidR="00E11C16" w:rsidRDefault="00E11C16">
            <w:pPr>
              <w:pStyle w:val="BodyText"/>
              <w:rPr>
                <w:sz w:val="20"/>
              </w:rPr>
            </w:pPr>
            <w:r>
              <w:rPr>
                <w:sz w:val="20"/>
              </w:rPr>
              <w:t>1. Forwarding Letter</w:t>
            </w:r>
          </w:p>
          <w:p w:rsidR="00E11C16" w:rsidRDefault="00E11C16">
            <w:pPr>
              <w:pStyle w:val="BodyText"/>
              <w:rPr>
                <w:sz w:val="20"/>
              </w:rPr>
            </w:pPr>
            <w:r>
              <w:rPr>
                <w:sz w:val="20"/>
              </w:rPr>
              <w:t>2. Lagthram Owner Copy</w:t>
            </w:r>
          </w:p>
          <w:p w:rsidR="00E11C16" w:rsidRDefault="00E11C16">
            <w:pPr>
              <w:pStyle w:val="BodyText"/>
              <w:rPr>
                <w:sz w:val="20"/>
              </w:rPr>
            </w:pPr>
            <w:r>
              <w:rPr>
                <w:sz w:val="20"/>
              </w:rPr>
              <w:t>3. Sathram Original Thromde Copy</w:t>
            </w:r>
          </w:p>
          <w:p w:rsidR="00E11C16" w:rsidRDefault="00E11C16">
            <w:pPr>
              <w:pStyle w:val="BodyText"/>
              <w:spacing w:after="142"/>
            </w:pPr>
            <w:r>
              <w:rPr>
                <w:sz w:val="20"/>
              </w:rPr>
              <w:t>Status Updated = Lagthram printing Done. Email / SMS trigger of Lagthram Readiness</w:t>
            </w:r>
          </w:p>
        </w:tc>
      </w:tr>
      <w:tr w:rsidR="00E11C16">
        <w:tc>
          <w:tcPr>
            <w:tcW w:w="198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38. Payment Voucher Creation</w:t>
            </w:r>
          </w:p>
        </w:tc>
        <w:tc>
          <w:tcPr>
            <w:tcW w:w="2369"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Payment Voucher for Transfer Tax</w:t>
            </w:r>
          </w:p>
        </w:tc>
        <w:tc>
          <w:tcPr>
            <w:tcW w:w="1595"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Dealing Officer</w:t>
            </w:r>
          </w:p>
        </w:tc>
        <w:tc>
          <w:tcPr>
            <w:tcW w:w="1421"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7222"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Auto Payment Voucher created  from the data obtained from Land and Building Section, Status Updated = Voucher Created and Visible to the Revenue Section</w:t>
            </w:r>
          </w:p>
        </w:tc>
      </w:tr>
      <w:tr w:rsidR="00E11C16">
        <w:tc>
          <w:tcPr>
            <w:tcW w:w="198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39. Transfer Payment</w:t>
            </w:r>
          </w:p>
        </w:tc>
        <w:tc>
          <w:tcPr>
            <w:tcW w:w="2369"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rPr>
            </w:pPr>
            <w:r>
              <w:rPr>
                <w:sz w:val="20"/>
                <w:szCs w:val="20"/>
              </w:rPr>
              <w:t>Transfer payment by Client</w:t>
            </w:r>
          </w:p>
        </w:tc>
        <w:tc>
          <w:tcPr>
            <w:tcW w:w="1595"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Dealing Officer</w:t>
            </w:r>
          </w:p>
        </w:tc>
        <w:tc>
          <w:tcPr>
            <w:tcW w:w="1421"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7222"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sz w:val="20"/>
                <w:szCs w:val="20"/>
              </w:rPr>
              <w:t>Payment Deposited by the client at the Revenue Section of Thromde. Revenue Section Uploads the Payment Receipt and Status Updated = Transfer Payment Done.</w:t>
            </w:r>
          </w:p>
        </w:tc>
      </w:tr>
      <w:tr w:rsidR="00E11C16">
        <w:tc>
          <w:tcPr>
            <w:tcW w:w="198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40. Lagthram Handover</w:t>
            </w:r>
          </w:p>
        </w:tc>
        <w:tc>
          <w:tcPr>
            <w:tcW w:w="236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Lagthram Handover to the Client</w:t>
            </w:r>
          </w:p>
        </w:tc>
        <w:tc>
          <w:tcPr>
            <w:tcW w:w="1595"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Dealing Officer</w:t>
            </w:r>
          </w:p>
        </w:tc>
        <w:tc>
          <w:tcPr>
            <w:tcW w:w="1421"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w:t>
            </w:r>
          </w:p>
        </w:tc>
        <w:tc>
          <w:tcPr>
            <w:tcW w:w="7222"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142"/>
            </w:pPr>
            <w:r>
              <w:rPr>
                <w:sz w:val="20"/>
              </w:rPr>
              <w:t>Status of application Checked = Transfer Payment Done and Lagthram Handover to the client and System Status Updated = Transaction Complete</w:t>
            </w:r>
          </w:p>
        </w:tc>
      </w:tr>
    </w:tbl>
    <w:p w:rsidR="00E11C16" w:rsidRDefault="00E11C16">
      <w:pPr>
        <w:pStyle w:val="BodyText"/>
      </w:pPr>
    </w:p>
    <w:p w:rsidR="00E11C16" w:rsidRDefault="00E11C16">
      <w:pPr>
        <w:sectPr w:rsidR="00E11C16">
          <w:headerReference w:type="even" r:id="rId232"/>
          <w:headerReference w:type="default" r:id="rId233"/>
          <w:footerReference w:type="even" r:id="rId234"/>
          <w:footerReference w:type="default" r:id="rId235"/>
          <w:headerReference w:type="first" r:id="rId236"/>
          <w:footerReference w:type="first" r:id="rId237"/>
          <w:pgSz w:w="16838" w:h="11906" w:orient="landscape"/>
          <w:pgMar w:top="1418" w:right="1418" w:bottom="1418" w:left="1701" w:header="720" w:footer="720" w:gutter="0"/>
          <w:cols w:space="720"/>
          <w:docGrid w:linePitch="360"/>
        </w:sectPr>
      </w:pPr>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rsidR="00E11C16" w:rsidRDefault="00E11C16">
      <w:pPr>
        <w:rPr>
          <w:b/>
          <w:bCs/>
        </w:rPr>
      </w:pPr>
      <w:r>
        <w:rPr>
          <w:b/>
          <w:bCs/>
        </w:rPr>
        <w:lastRenderedPageBreak/>
        <w:t xml:space="preserve">Key </w:t>
      </w:r>
      <w:r w:rsidR="009434EF">
        <w:rPr>
          <w:b/>
          <w:bCs/>
        </w:rPr>
        <w:t>Characteristics</w:t>
      </w:r>
      <w:r>
        <w:rPr>
          <w:b/>
          <w:bCs/>
        </w:rPr>
        <w:t xml:space="preserve"> of Reports </w:t>
      </w:r>
    </w:p>
    <w:p w:rsidR="00E11C16" w:rsidRDefault="00E11C16">
      <w:pPr>
        <w:rPr>
          <w:b/>
          <w:bCs/>
        </w:rPr>
      </w:pPr>
    </w:p>
    <w:p w:rsidR="00E11C16" w:rsidRDefault="00E11C16">
      <w:pPr>
        <w:pStyle w:val="BodyText"/>
      </w:pPr>
      <w:r>
        <w:t xml:space="preserve">The system needs to have comprehensive reporting module to get reports against all the functionalities in the system. Also there needs to be a Dashboard, to give a top view point to all stakeholders. </w:t>
      </w:r>
    </w:p>
    <w:p w:rsidR="00E11C16" w:rsidRDefault="00E11C16">
      <w:pPr>
        <w:pStyle w:val="BodyText"/>
      </w:pPr>
      <w:r>
        <w:t>Dashboard should have both graph and numbers as well export option to excel and pdf. It should also be integrated with Google map, so that we can give location view point of various processes. Dashboard should be customized for all stakeholders. The list is indicative and the reports would increase as per the requirement. The system should have option to generate standard reports, based on parameters defined by NLCS users.</w:t>
      </w:r>
    </w:p>
    <w:p w:rsidR="00E11C16" w:rsidRDefault="00E11C16">
      <w:pPr>
        <w:numPr>
          <w:ilvl w:val="0"/>
          <w:numId w:val="21"/>
        </w:numPr>
      </w:pPr>
      <w:r>
        <w:t xml:space="preserve">Daily /Weekly /Fortnightly report of different type of transactions. </w:t>
      </w:r>
    </w:p>
    <w:p w:rsidR="00E11C16" w:rsidRDefault="00E11C16">
      <w:pPr>
        <w:numPr>
          <w:ilvl w:val="0"/>
          <w:numId w:val="21"/>
        </w:numPr>
      </w:pPr>
      <w:r>
        <w:t>List of people who are becoming land loss.</w:t>
      </w:r>
    </w:p>
    <w:p w:rsidR="00E11C16" w:rsidRDefault="00E11C16">
      <w:pPr>
        <w:numPr>
          <w:ilvl w:val="0"/>
          <w:numId w:val="21"/>
        </w:numPr>
      </w:pPr>
      <w:r>
        <w:t>Buying pattern with regard to individual incomes.</w:t>
      </w:r>
    </w:p>
    <w:p w:rsidR="00E11C16" w:rsidRDefault="00E11C16">
      <w:pPr>
        <w:numPr>
          <w:ilvl w:val="0"/>
          <w:numId w:val="21"/>
        </w:numPr>
      </w:pPr>
      <w:r>
        <w:t>Ownership trends.</w:t>
      </w:r>
    </w:p>
    <w:p w:rsidR="00E11C16" w:rsidRDefault="00E11C16">
      <w:pPr>
        <w:numPr>
          <w:ilvl w:val="0"/>
          <w:numId w:val="21"/>
        </w:numPr>
      </w:pPr>
      <w:r>
        <w:t xml:space="preserve">Transaction patterns. </w:t>
      </w:r>
    </w:p>
    <w:p w:rsidR="00E11C16" w:rsidRDefault="00E11C16">
      <w:pPr>
        <w:numPr>
          <w:ilvl w:val="0"/>
          <w:numId w:val="21"/>
        </w:numPr>
      </w:pPr>
      <w:r>
        <w:t>Acquisition of private registered land.</w:t>
      </w:r>
    </w:p>
    <w:p w:rsidR="00E11C16" w:rsidRDefault="00E11C16">
      <w:pPr>
        <w:numPr>
          <w:ilvl w:val="0"/>
          <w:numId w:val="21"/>
        </w:numPr>
      </w:pPr>
      <w:r>
        <w:t xml:space="preserve">Monitoring of </w:t>
      </w:r>
      <w:r w:rsidR="00A115AB">
        <w:t>e-Sakor</w:t>
      </w:r>
      <w:r>
        <w:t xml:space="preserve"> transactions to get trends of user behavior.</w:t>
      </w:r>
    </w:p>
    <w:p w:rsidR="00E11C16" w:rsidRDefault="00E11C16">
      <w:pPr>
        <w:numPr>
          <w:ilvl w:val="0"/>
          <w:numId w:val="21"/>
        </w:numPr>
      </w:pPr>
      <w:r>
        <w:t xml:space="preserve">Once land title is printed, user should get an SMS with tentative date, so that he/she can follow up with local authority. And once the land title has reached local authority, another SMS will go out to user. </w:t>
      </w:r>
    </w:p>
    <w:p w:rsidR="00E11C16" w:rsidRDefault="00E11C16">
      <w:pPr>
        <w:numPr>
          <w:ilvl w:val="0"/>
          <w:numId w:val="21"/>
        </w:numPr>
      </w:pPr>
      <w:r>
        <w:t>Officers should get alert of their pending overdue transactions by mail, based on time lines defined for transactions</w:t>
      </w:r>
    </w:p>
    <w:p w:rsidR="00E11C16" w:rsidRDefault="00E11C16">
      <w:pPr>
        <w:numPr>
          <w:ilvl w:val="0"/>
          <w:numId w:val="21"/>
        </w:numPr>
      </w:pPr>
      <w:bookmarkStart w:id="221" w:name="__RefHeading__5181_1606503444"/>
      <w:bookmarkEnd w:id="221"/>
      <w:r>
        <w:t>Seniors should get alerts by Email / SMS of pending activities of the officers.</w:t>
      </w:r>
    </w:p>
    <w:p w:rsidR="00E11C16" w:rsidRDefault="00E11C16"/>
    <w:p w:rsidR="00E11C16" w:rsidRDefault="00E11C16">
      <w:pPr>
        <w:rPr>
          <w:b/>
          <w:bCs/>
        </w:rPr>
      </w:pPr>
      <w:r>
        <w:rPr>
          <w:b/>
          <w:bCs/>
        </w:rPr>
        <w:t>* List of reports is not comprehensive. More reports will be required as per NLC and Thimphu Thromde requirement.</w:t>
      </w:r>
    </w:p>
    <w:p w:rsidR="00E11C16" w:rsidRDefault="00E11C16">
      <w:pPr>
        <w:rPr>
          <w:b/>
          <w:bCs/>
        </w:rPr>
      </w:pPr>
    </w:p>
    <w:p w:rsidR="00E11C16" w:rsidRDefault="00E11C16">
      <w:pPr>
        <w:numPr>
          <w:ilvl w:val="0"/>
          <w:numId w:val="15"/>
        </w:numPr>
      </w:pPr>
      <w:r>
        <w:t>Configurable Parameters and Filters for Analytics with Drag and Drop Interface.</w:t>
      </w:r>
    </w:p>
    <w:p w:rsidR="00E11C16" w:rsidRDefault="00E11C16">
      <w:pPr>
        <w:numPr>
          <w:ilvl w:val="0"/>
          <w:numId w:val="15"/>
        </w:numPr>
      </w:pPr>
      <w:r>
        <w:t>Normal and Advanced Search.</w:t>
      </w:r>
    </w:p>
    <w:p w:rsidR="00E11C16" w:rsidRDefault="00E11C16">
      <w:pPr>
        <w:numPr>
          <w:ilvl w:val="0"/>
          <w:numId w:val="15"/>
        </w:numPr>
      </w:pPr>
      <w:r>
        <w:t>Advanced statistical reports with graphs.</w:t>
      </w:r>
    </w:p>
    <w:p w:rsidR="00E11C16" w:rsidRDefault="00E11C16">
      <w:pPr>
        <w:numPr>
          <w:ilvl w:val="0"/>
          <w:numId w:val="15"/>
        </w:numPr>
      </w:pPr>
      <w:r>
        <w:t>Export Reports to Spreadsheet and pdf formats.</w:t>
      </w:r>
    </w:p>
    <w:p w:rsidR="00E11C16" w:rsidRDefault="00E11C16" w:rsidP="006E6257">
      <w:pPr>
        <w:numPr>
          <w:ilvl w:val="0"/>
          <w:numId w:val="15"/>
        </w:numPr>
      </w:pPr>
      <w:r>
        <w:t>Configurable email parameters for auto email of reports.</w:t>
      </w:r>
    </w:p>
    <w:p w:rsidR="00E11C16" w:rsidRDefault="00E11C16">
      <w:pPr>
        <w:pStyle w:val="BodyText"/>
        <w:ind w:left="720" w:hanging="360"/>
      </w:pPr>
    </w:p>
    <w:p w:rsidR="00E11C16" w:rsidRDefault="00E11C16">
      <w:pPr>
        <w:sectPr w:rsidR="00E11C16">
          <w:headerReference w:type="even" r:id="rId238"/>
          <w:headerReference w:type="default" r:id="rId239"/>
          <w:footerReference w:type="even" r:id="rId240"/>
          <w:footerReference w:type="default" r:id="rId241"/>
          <w:headerReference w:type="first" r:id="rId242"/>
          <w:footerReference w:type="first" r:id="rId243"/>
          <w:pgSz w:w="11906" w:h="16838"/>
          <w:pgMar w:top="1418" w:right="1418" w:bottom="1701" w:left="1418" w:header="720" w:footer="720" w:gutter="0"/>
          <w:cols w:space="720"/>
          <w:docGrid w:linePitch="360"/>
        </w:sectPr>
      </w:pPr>
    </w:p>
    <w:p w:rsidR="00E11C16" w:rsidRDefault="00E11C16">
      <w:pPr>
        <w:pStyle w:val="Heading1"/>
      </w:pPr>
      <w:r>
        <w:lastRenderedPageBreak/>
        <w:t>Design Considerations</w:t>
      </w:r>
    </w:p>
    <w:p w:rsidR="00E11C16" w:rsidRDefault="00D12773">
      <w:pPr>
        <w:pStyle w:val="BodyText"/>
      </w:pPr>
      <w:r>
        <w:pict>
          <v:shape id="_x0000_s1047" type="#_x0000_t75" style="position:absolute;left:0;text-align:left;margin-left:16.5pt;margin-top:10.4pt;width:453.35pt;height:290.9pt;z-index:251666944;mso-wrap-distance-left:9.05pt;mso-wrap-distance-right:9.05pt" filled="t">
            <v:fill color2="black"/>
            <v:imagedata r:id="rId244" o:title=""/>
          </v:shape>
        </w:pict>
      </w: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BodyText"/>
      </w:pPr>
    </w:p>
    <w:p w:rsidR="00E11C16" w:rsidRDefault="00E11C16">
      <w:pPr>
        <w:pStyle w:val="Heading2"/>
      </w:pPr>
    </w:p>
    <w:p w:rsidR="00E11C16" w:rsidRDefault="00E11C16">
      <w:pPr>
        <w:pStyle w:val="Heading2"/>
      </w:pPr>
    </w:p>
    <w:p w:rsidR="00E11C16" w:rsidRDefault="00E11C16">
      <w:pPr>
        <w:pStyle w:val="Heading2"/>
      </w:pPr>
    </w:p>
    <w:p w:rsidR="00E11C16" w:rsidRDefault="00E11C16">
      <w:pPr>
        <w:pStyle w:val="Heading2"/>
      </w:pPr>
    </w:p>
    <w:p w:rsidR="00E11C16" w:rsidRDefault="00E11C16">
      <w:pPr>
        <w:pStyle w:val="Heading2"/>
      </w:pPr>
    </w:p>
    <w:p w:rsidR="00E11C16" w:rsidRDefault="00E11C16">
      <w:pPr>
        <w:pStyle w:val="Heading2"/>
      </w:pPr>
      <w:bookmarkStart w:id="222" w:name="__RefHeading__2536_834503957"/>
      <w:bookmarkEnd w:id="222"/>
      <w:r>
        <w:t>Workflow Management:</w:t>
      </w:r>
    </w:p>
    <w:p w:rsidR="00E11C16" w:rsidRDefault="00E11C16">
      <w:pPr>
        <w:numPr>
          <w:ilvl w:val="0"/>
          <w:numId w:val="23"/>
        </w:numPr>
      </w:pPr>
      <w:r>
        <w:t>The integrated system will be able to accommodate hierarchies and roles in workflow. Primarily there would be three layers of hierarchy.</w:t>
      </w:r>
    </w:p>
    <w:p w:rsidR="00E11C16" w:rsidRDefault="00E11C16">
      <w:pPr>
        <w:numPr>
          <w:ilvl w:val="0"/>
          <w:numId w:val="23"/>
        </w:numPr>
      </w:pPr>
      <w:r>
        <w:t>Configurable Data Limits, Validation, Data Approval frameworks.</w:t>
      </w:r>
    </w:p>
    <w:p w:rsidR="00E11C16" w:rsidRDefault="00E11C16">
      <w:pPr>
        <w:numPr>
          <w:ilvl w:val="0"/>
          <w:numId w:val="23"/>
        </w:numPr>
      </w:pPr>
      <w:r>
        <w:t>System used should be able to maintain user access privileges according to the hierarchy and roles in the system.</w:t>
      </w:r>
    </w:p>
    <w:p w:rsidR="00E11C16" w:rsidRDefault="00E11C16">
      <w:pPr>
        <w:numPr>
          <w:ilvl w:val="0"/>
          <w:numId w:val="23"/>
        </w:numPr>
      </w:pPr>
      <w:r>
        <w:t>System should be flexible to provide either partial (part of system) or full system access to the user depending on his role.</w:t>
      </w:r>
    </w:p>
    <w:p w:rsidR="00E11C16" w:rsidRDefault="00E11C16">
      <w:pPr>
        <w:numPr>
          <w:ilvl w:val="0"/>
          <w:numId w:val="23"/>
        </w:numPr>
      </w:pPr>
      <w:r>
        <w:t xml:space="preserve">Access System would be flexible and can be modified immediately if required. </w:t>
      </w:r>
    </w:p>
    <w:p w:rsidR="00E11C16" w:rsidRDefault="00E11C16">
      <w:pPr>
        <w:numPr>
          <w:ilvl w:val="0"/>
          <w:numId w:val="23"/>
        </w:numPr>
      </w:pPr>
      <w:r>
        <w:t>User deletion is a Soft deletion and all records are transferred to the selected user.</w:t>
      </w:r>
    </w:p>
    <w:p w:rsidR="00E11C16" w:rsidRDefault="00E11C16"/>
    <w:p w:rsidR="00E11C16" w:rsidRDefault="00E11C16">
      <w:pPr>
        <w:pStyle w:val="Heading2"/>
      </w:pPr>
      <w:bookmarkStart w:id="223" w:name="__RefHeading__2538_834503957"/>
      <w:bookmarkEnd w:id="223"/>
      <w:r>
        <w:t>Reports and Dashboards:</w:t>
      </w:r>
    </w:p>
    <w:p w:rsidR="00E11C16" w:rsidRDefault="00E11C16">
      <w:pPr>
        <w:numPr>
          <w:ilvl w:val="0"/>
          <w:numId w:val="24"/>
        </w:numPr>
      </w:pPr>
      <w:r>
        <w:t>Reports should be available in text as well as graphical format.</w:t>
      </w:r>
    </w:p>
    <w:p w:rsidR="00E11C16" w:rsidRDefault="00E11C16">
      <w:pPr>
        <w:numPr>
          <w:ilvl w:val="0"/>
          <w:numId w:val="24"/>
        </w:numPr>
      </w:pPr>
      <w:r>
        <w:t>All reports should be exportable to excel and pdf.</w:t>
      </w:r>
    </w:p>
    <w:p w:rsidR="00E11C16" w:rsidRDefault="00E11C16">
      <w:pPr>
        <w:numPr>
          <w:ilvl w:val="0"/>
          <w:numId w:val="24"/>
        </w:numPr>
      </w:pPr>
      <w:r>
        <w:t>Reports should be able to depict trends and behaviour.</w:t>
      </w:r>
    </w:p>
    <w:p w:rsidR="00E11C16" w:rsidRDefault="00E11C16">
      <w:pPr>
        <w:numPr>
          <w:ilvl w:val="0"/>
          <w:numId w:val="24"/>
        </w:numPr>
      </w:pPr>
      <w:r>
        <w:t>Reports should give brief depiction of work on Google map/Any GIS system adopted by NLC.</w:t>
      </w:r>
    </w:p>
    <w:p w:rsidR="00E11C16" w:rsidRDefault="00E11C16">
      <w:pPr>
        <w:pStyle w:val="Heading2"/>
      </w:pPr>
    </w:p>
    <w:p w:rsidR="00E11C16" w:rsidRDefault="00E11C16">
      <w:pPr>
        <w:pStyle w:val="Heading2"/>
      </w:pPr>
      <w:bookmarkStart w:id="224" w:name="__RefHeading__2540_834503957"/>
      <w:bookmarkEnd w:id="224"/>
      <w:r>
        <w:t>Grievance Management</w:t>
      </w:r>
    </w:p>
    <w:p w:rsidR="00E11C16" w:rsidRDefault="00E11C16">
      <w:pPr>
        <w:numPr>
          <w:ilvl w:val="0"/>
          <w:numId w:val="22"/>
        </w:numPr>
      </w:pPr>
      <w:r>
        <w:t>Complaints: Complaint Registration by the Citizen for a type of service.</w:t>
      </w:r>
    </w:p>
    <w:p w:rsidR="00E11C16" w:rsidRDefault="00E11C16">
      <w:pPr>
        <w:numPr>
          <w:ilvl w:val="0"/>
          <w:numId w:val="22"/>
        </w:numPr>
      </w:pPr>
      <w:r>
        <w:t>Query: Query regarding a How to do information.</w:t>
      </w:r>
    </w:p>
    <w:p w:rsidR="00E11C16" w:rsidRDefault="00E11C16">
      <w:pPr>
        <w:numPr>
          <w:ilvl w:val="0"/>
          <w:numId w:val="22"/>
        </w:numPr>
      </w:pPr>
      <w:r>
        <w:t>Status Tracker : Track the Status of a Complaint or a Query</w:t>
      </w:r>
    </w:p>
    <w:p w:rsidR="00E11C16" w:rsidRDefault="00E11C16">
      <w:pPr>
        <w:pStyle w:val="BodyText"/>
        <w:widowControl w:val="0"/>
        <w:spacing w:line="360" w:lineRule="auto"/>
        <w:ind w:left="431" w:hanging="431"/>
      </w:pPr>
    </w:p>
    <w:p w:rsidR="00E11C16" w:rsidRDefault="00E11C16">
      <w:pPr>
        <w:pStyle w:val="BodyText"/>
        <w:widowControl w:val="0"/>
        <w:spacing w:line="360" w:lineRule="auto"/>
        <w:ind w:left="431" w:hanging="431"/>
      </w:pPr>
      <w:r>
        <w:t xml:space="preserve">Interfaces: </w:t>
      </w:r>
    </w:p>
    <w:p w:rsidR="00E11C16" w:rsidRDefault="00E11C16">
      <w:pPr>
        <w:jc w:val="both"/>
      </w:pPr>
      <w:r>
        <w:t>The Application access for Citizen and Government official will be Browser based and Mobile based. The application has to be built up in responsive manner, so that it can support following browsers on Laptop, Desktop as well as Mobiles. The supported browsers should be Firefox, Internet Explorer/Microsoft Edge, Google Chrome, Opera, and Safari. The mobile application should be built up for Android.</w:t>
      </w:r>
    </w:p>
    <w:p w:rsidR="00E11C16" w:rsidRDefault="00E11C16">
      <w:pPr>
        <w:jc w:val="both"/>
      </w:pPr>
    </w:p>
    <w:bookmarkEnd w:id="129"/>
    <w:bookmarkEnd w:id="130"/>
    <w:bookmarkEnd w:id="215"/>
    <w:p w:rsidR="00E11C16" w:rsidRDefault="00FB1E58">
      <w:pPr>
        <w:pStyle w:val="Heading2"/>
      </w:pPr>
      <w:r>
        <w:t>E-Government</w:t>
      </w:r>
      <w:r w:rsidR="00E11C16">
        <w:t xml:space="preserve"> Interoperability Framework (e GIF): </w:t>
      </w:r>
    </w:p>
    <w:p w:rsidR="00E11C16" w:rsidRDefault="00E11C16">
      <w:pPr>
        <w:pStyle w:val="BodyText"/>
      </w:pPr>
      <w:r>
        <w:t>The software being developed has to follow the e</w:t>
      </w:r>
      <w:r w:rsidR="000A412E">
        <w:t>-</w:t>
      </w:r>
      <w:r>
        <w:t>GIF standard, as defined in the e-Government Interoperability Framework</w:t>
      </w:r>
      <w:r w:rsidR="000A412E">
        <w:t xml:space="preserve"> which is available at the link attached: </w:t>
      </w:r>
      <w:r w:rsidR="000A412E" w:rsidRPr="000A412E">
        <w:t>http://www.dit.gov.bt/sites/default/files/page/2013/09/egif_summary_21460.pdf</w:t>
      </w:r>
    </w:p>
    <w:p w:rsidR="00E11C16" w:rsidRDefault="00E11C16">
      <w:pPr>
        <w:pStyle w:val="BodyText"/>
      </w:pPr>
    </w:p>
    <w:bookmarkEnd w:id="216"/>
    <w:p w:rsidR="00E11C16" w:rsidRDefault="000E541A">
      <w:pPr>
        <w:pStyle w:val="Heading2"/>
      </w:pPr>
      <w:r>
        <w:t>Note:</w:t>
      </w:r>
    </w:p>
    <w:bookmarkEnd w:id="217"/>
    <w:p w:rsidR="00E11C16" w:rsidRDefault="00E11C16" w:rsidP="000E541A">
      <w:pPr>
        <w:numPr>
          <w:ilvl w:val="1"/>
          <w:numId w:val="22"/>
        </w:numPr>
        <w:tabs>
          <w:tab w:val="clear" w:pos="1080"/>
        </w:tabs>
        <w:ind w:left="360"/>
      </w:pPr>
      <w:r>
        <w:t xml:space="preserve">The recommendation is that software should be built using open source technologies. Vendors are open to suggest any other technology. In the quote, vendor has to clearly mention any licensees/subscriptions, which </w:t>
      </w:r>
      <w:r w:rsidR="00FB1E58">
        <w:t>will be</w:t>
      </w:r>
      <w:r>
        <w:t xml:space="preserve"> required for deployment.</w:t>
      </w:r>
    </w:p>
    <w:p w:rsidR="00E11C16" w:rsidRDefault="00E11C16" w:rsidP="000E541A">
      <w:pPr>
        <w:ind w:left="360" w:hanging="360"/>
      </w:pPr>
    </w:p>
    <w:p w:rsidR="000E541A" w:rsidRDefault="000E541A" w:rsidP="000E541A">
      <w:pPr>
        <w:numPr>
          <w:ilvl w:val="1"/>
          <w:numId w:val="22"/>
        </w:numPr>
        <w:tabs>
          <w:tab w:val="clear" w:pos="1080"/>
        </w:tabs>
        <w:ind w:left="360"/>
      </w:pPr>
      <w:r w:rsidRPr="000E541A">
        <w:t>All development will be done by vendor on their own office pr</w:t>
      </w:r>
      <w:r>
        <w:t>emises (off site from project).</w:t>
      </w:r>
      <w:r w:rsidRPr="000E541A">
        <w:t xml:space="preserve"> One month before go</w:t>
      </w:r>
      <w:r>
        <w:t>ing</w:t>
      </w:r>
      <w:r w:rsidRPr="000E541A">
        <w:t xml:space="preserve">-live, </w:t>
      </w:r>
      <w:r>
        <w:t>a test center</w:t>
      </w:r>
      <w:r w:rsidRPr="000E541A">
        <w:t xml:space="preserve"> environment will be provided at the data centre (either at Bhutan Telecom or at Thimphu Tech Park) using the hardware procured by NLC, on which user testing will start. If a vendor is willing and able to develop the solution at the project site </w:t>
      </w:r>
      <w:r>
        <w:t>(</w:t>
      </w:r>
      <w:r w:rsidRPr="000E541A">
        <w:t xml:space="preserve">NLC) within the proposed budget, NLC will need to provide sufficient office space for vendor resources during the development phase. </w:t>
      </w:r>
      <w:r>
        <w:t>T</w:t>
      </w:r>
      <w:r w:rsidRPr="000E541A">
        <w:t>he vendor will be provided with remote access to exist</w:t>
      </w:r>
      <w:r>
        <w:t>ing databases and systems of NLC</w:t>
      </w:r>
      <w:r w:rsidRPr="000E541A">
        <w:t xml:space="preserve">. </w:t>
      </w:r>
      <w:r>
        <w:t>W</w:t>
      </w:r>
      <w:r w:rsidRPr="000E541A">
        <w:t xml:space="preserve">hile developing the solution, the </w:t>
      </w:r>
      <w:r>
        <w:t>NLC</w:t>
      </w:r>
      <w:r w:rsidRPr="000E541A">
        <w:t xml:space="preserve"> will provide a counterpart team to work virtually with the vendor.</w:t>
      </w:r>
    </w:p>
    <w:p w:rsidR="000E541A" w:rsidRPr="000E541A" w:rsidRDefault="000E541A" w:rsidP="000E541A">
      <w:pPr>
        <w:ind w:left="720"/>
      </w:pPr>
    </w:p>
    <w:p w:rsidR="00E11C16" w:rsidRDefault="00E11C16" w:rsidP="000E541A">
      <w:pPr>
        <w:numPr>
          <w:ilvl w:val="1"/>
          <w:numId w:val="22"/>
        </w:numPr>
        <w:tabs>
          <w:tab w:val="clear" w:pos="1080"/>
        </w:tabs>
        <w:ind w:left="360"/>
      </w:pPr>
      <w:r>
        <w:t xml:space="preserve">It will be responsibility of vendor to install the software in both Live site and </w:t>
      </w:r>
      <w:r w:rsidR="000F7AF4">
        <w:t>Disaster Recovery (</w:t>
      </w:r>
      <w:r>
        <w:t>DR</w:t>
      </w:r>
      <w:r w:rsidR="000F7AF4">
        <w:t>)</w:t>
      </w:r>
      <w:r>
        <w:t>site.</w:t>
      </w:r>
    </w:p>
    <w:p w:rsidR="000E541A" w:rsidRDefault="000E541A" w:rsidP="000E541A">
      <w:pPr>
        <w:ind w:left="720"/>
      </w:pPr>
    </w:p>
    <w:p w:rsidR="00E11C16" w:rsidRPr="000E541A" w:rsidRDefault="00E11C16" w:rsidP="000E541A">
      <w:pPr>
        <w:numPr>
          <w:ilvl w:val="1"/>
          <w:numId w:val="22"/>
        </w:numPr>
        <w:tabs>
          <w:tab w:val="clear" w:pos="1080"/>
        </w:tabs>
        <w:ind w:left="360"/>
      </w:pPr>
      <w:r>
        <w:t>Software has to be architected in such a way so as to allow replication to the DR site.</w:t>
      </w:r>
    </w:p>
    <w:p w:rsidR="00E11C16" w:rsidRDefault="00E11C16">
      <w:pPr>
        <w:tabs>
          <w:tab w:val="left" w:pos="720"/>
          <w:tab w:val="right" w:leader="dot" w:pos="8640"/>
        </w:tabs>
        <w:jc w:val="both"/>
        <w:rPr>
          <w:sz w:val="22"/>
          <w:szCs w:val="22"/>
          <w:lang w:eastAsia="en-US"/>
        </w:rPr>
      </w:pPr>
    </w:p>
    <w:p w:rsidR="000E541A" w:rsidRDefault="000E541A">
      <w:pPr>
        <w:tabs>
          <w:tab w:val="left" w:pos="720"/>
          <w:tab w:val="right" w:leader="dot" w:pos="8640"/>
        </w:tabs>
        <w:jc w:val="both"/>
        <w:rPr>
          <w:sz w:val="22"/>
          <w:szCs w:val="22"/>
          <w:lang w:eastAsia="en-US"/>
        </w:rPr>
      </w:pPr>
    </w:p>
    <w:p w:rsidR="00E11C16" w:rsidRDefault="00E11C16">
      <w:pPr>
        <w:tabs>
          <w:tab w:val="left" w:pos="720"/>
          <w:tab w:val="right" w:leader="dot" w:pos="8640"/>
        </w:tabs>
        <w:jc w:val="both"/>
        <w:rPr>
          <w:i/>
          <w:iCs/>
          <w:sz w:val="22"/>
          <w:szCs w:val="22"/>
          <w:lang w:eastAsia="en-US"/>
        </w:rPr>
      </w:pPr>
      <w:r>
        <w:rPr>
          <w:i/>
          <w:iCs/>
          <w:sz w:val="22"/>
          <w:szCs w:val="22"/>
          <w:lang w:eastAsia="en-US"/>
        </w:rPr>
        <w:t>(d) Training and documentation</w:t>
      </w:r>
    </w:p>
    <w:p w:rsidR="00E11C16" w:rsidRDefault="00E11C16">
      <w:pPr>
        <w:tabs>
          <w:tab w:val="left" w:pos="720"/>
          <w:tab w:val="right" w:leader="dot" w:pos="8640"/>
        </w:tabs>
        <w:jc w:val="both"/>
        <w:rPr>
          <w:i/>
          <w:iCs/>
          <w:sz w:val="22"/>
          <w:szCs w:val="22"/>
          <w:lang w:eastAsia="en-US"/>
        </w:rPr>
      </w:pPr>
    </w:p>
    <w:p w:rsidR="00E11C16" w:rsidRDefault="00E11C16">
      <w:pPr>
        <w:tabs>
          <w:tab w:val="left" w:pos="720"/>
          <w:tab w:val="right" w:leader="dot" w:pos="8640"/>
        </w:tabs>
        <w:jc w:val="both"/>
        <w:rPr>
          <w:i/>
          <w:iCs/>
          <w:sz w:val="22"/>
          <w:szCs w:val="22"/>
          <w:lang w:eastAsia="en-US"/>
        </w:rPr>
      </w:pPr>
      <w:r>
        <w:rPr>
          <w:i/>
          <w:iCs/>
          <w:sz w:val="22"/>
          <w:szCs w:val="22"/>
          <w:lang w:eastAsia="en-US"/>
        </w:rPr>
        <w:t xml:space="preserve">User and administrative training needs to be provided to user and IT staff along with project documentation. </w:t>
      </w:r>
    </w:p>
    <w:p w:rsidR="00E11C16" w:rsidRDefault="00E11C16">
      <w:pPr>
        <w:tabs>
          <w:tab w:val="left" w:pos="720"/>
          <w:tab w:val="right" w:leader="dot" w:pos="8640"/>
        </w:tabs>
        <w:jc w:val="both"/>
        <w:rPr>
          <w:i/>
          <w:iCs/>
          <w:sz w:val="22"/>
          <w:szCs w:val="22"/>
          <w:lang w:eastAsia="en-US"/>
        </w:rPr>
      </w:pPr>
    </w:p>
    <w:p w:rsidR="00E11C16" w:rsidRDefault="00E11C16">
      <w:pPr>
        <w:tabs>
          <w:tab w:val="left" w:pos="720"/>
          <w:tab w:val="right" w:leader="dot" w:pos="8640"/>
        </w:tabs>
        <w:jc w:val="both"/>
        <w:rPr>
          <w:i/>
          <w:iCs/>
          <w:sz w:val="22"/>
          <w:szCs w:val="22"/>
          <w:lang w:eastAsia="en-US"/>
        </w:rPr>
      </w:pPr>
      <w:r>
        <w:rPr>
          <w:i/>
          <w:iCs/>
          <w:sz w:val="22"/>
          <w:szCs w:val="22"/>
          <w:lang w:eastAsia="en-US"/>
        </w:rPr>
        <w:t>Source code along with following document needs to be provided</w:t>
      </w:r>
      <w:r w:rsidR="00663B15">
        <w:rPr>
          <w:i/>
          <w:iCs/>
          <w:sz w:val="22"/>
          <w:szCs w:val="22"/>
          <w:lang w:eastAsia="en-US"/>
        </w:rPr>
        <w:t xml:space="preserve"> to NLC and will remain the property of the NLC and Royal Government of Bhutan</w:t>
      </w:r>
      <w:r>
        <w:rPr>
          <w:i/>
          <w:iCs/>
          <w:sz w:val="22"/>
          <w:szCs w:val="22"/>
          <w:lang w:eastAsia="en-US"/>
        </w:rPr>
        <w:t>.</w:t>
      </w:r>
    </w:p>
    <w:p w:rsidR="00E11C16" w:rsidRDefault="00E11C16">
      <w:pPr>
        <w:tabs>
          <w:tab w:val="left" w:pos="720"/>
          <w:tab w:val="right" w:leader="dot" w:pos="8640"/>
        </w:tabs>
        <w:jc w:val="both"/>
        <w:rPr>
          <w:i/>
          <w:iCs/>
          <w:sz w:val="22"/>
          <w:szCs w:val="22"/>
          <w:lang w:eastAsia="en-US"/>
        </w:rPr>
      </w:pPr>
    </w:p>
    <w:p w:rsidR="00E11C16" w:rsidRDefault="00E11C16">
      <w:pPr>
        <w:pStyle w:val="BodyText"/>
        <w:spacing w:after="240"/>
        <w:rPr>
          <w:rFonts w:ascii="Century Schoolbook L" w:hAnsi="Century Schoolbook L" w:cs="Century Schoolbook L"/>
          <w:szCs w:val="24"/>
        </w:rPr>
      </w:pPr>
      <w:r>
        <w:rPr>
          <w:rFonts w:ascii="Century Schoolbook L" w:hAnsi="Century Schoolbook L" w:cs="Century Schoolbook L"/>
          <w:szCs w:val="24"/>
        </w:rPr>
        <w:t>- Software architecture</w:t>
      </w:r>
    </w:p>
    <w:p w:rsidR="00E11C16" w:rsidRDefault="00E11C16">
      <w:pPr>
        <w:pStyle w:val="BodyText"/>
        <w:spacing w:after="240"/>
        <w:rPr>
          <w:rFonts w:ascii="Century Schoolbook L" w:hAnsi="Century Schoolbook L" w:cs="Century Schoolbook L"/>
          <w:szCs w:val="24"/>
        </w:rPr>
      </w:pPr>
      <w:r>
        <w:rPr>
          <w:rFonts w:ascii="Century Schoolbook L" w:hAnsi="Century Schoolbook L" w:cs="Century Schoolbook L"/>
          <w:szCs w:val="24"/>
        </w:rPr>
        <w:t>- Software code with documentations</w:t>
      </w:r>
    </w:p>
    <w:p w:rsidR="00E11C16" w:rsidRDefault="00E11C16">
      <w:pPr>
        <w:pStyle w:val="BodyText"/>
        <w:spacing w:after="240"/>
        <w:rPr>
          <w:rFonts w:ascii="Century Schoolbook L" w:hAnsi="Century Schoolbook L" w:cs="Century Schoolbook L"/>
          <w:szCs w:val="24"/>
          <w:lang w:eastAsia="en-US"/>
        </w:rPr>
      </w:pPr>
      <w:r>
        <w:rPr>
          <w:rFonts w:ascii="Century Schoolbook L" w:hAnsi="Century Schoolbook L" w:cs="Century Schoolbook L"/>
          <w:szCs w:val="24"/>
        </w:rPr>
        <w:t>- Test cases</w:t>
      </w:r>
    </w:p>
    <w:p w:rsidR="00E11C16" w:rsidRDefault="00E11C16">
      <w:pPr>
        <w:pStyle w:val="BodyText"/>
        <w:tabs>
          <w:tab w:val="left" w:pos="720"/>
          <w:tab w:val="right" w:leader="dot" w:pos="8640"/>
        </w:tabs>
        <w:spacing w:after="240"/>
        <w:rPr>
          <w:sz w:val="22"/>
          <w:szCs w:val="22"/>
          <w:lang w:eastAsia="en-US"/>
        </w:rPr>
      </w:pPr>
      <w:r>
        <w:rPr>
          <w:rFonts w:ascii="Century Schoolbook L" w:hAnsi="Century Schoolbook L" w:cs="Century Schoolbook L"/>
          <w:szCs w:val="24"/>
          <w:lang w:eastAsia="en-US"/>
        </w:rPr>
        <w:lastRenderedPageBreak/>
        <w:t>- Design document covering Architecture, Data dictionary, Class Design, Messaging interface, and an Installation manual.</w:t>
      </w:r>
    </w:p>
    <w:p w:rsidR="00E11C16" w:rsidRDefault="00E11C16">
      <w:pPr>
        <w:tabs>
          <w:tab w:val="left" w:pos="720"/>
          <w:tab w:val="right" w:leader="dot" w:pos="8640"/>
        </w:tabs>
        <w:jc w:val="both"/>
        <w:rPr>
          <w:sz w:val="22"/>
          <w:szCs w:val="22"/>
          <w:lang w:eastAsia="en-US"/>
        </w:rPr>
      </w:pPr>
    </w:p>
    <w:p w:rsidR="00E11C16" w:rsidRDefault="00E11C16">
      <w:pPr>
        <w:tabs>
          <w:tab w:val="left" w:pos="720"/>
          <w:tab w:val="right" w:leader="dot" w:pos="8640"/>
        </w:tabs>
        <w:jc w:val="both"/>
        <w:rPr>
          <w:sz w:val="22"/>
          <w:szCs w:val="22"/>
          <w:lang w:eastAsia="en-US"/>
        </w:rPr>
      </w:pPr>
    </w:p>
    <w:p w:rsidR="00E11C16" w:rsidRDefault="00E11C16">
      <w:pPr>
        <w:tabs>
          <w:tab w:val="left" w:pos="720"/>
          <w:tab w:val="right" w:leader="dot" w:pos="8640"/>
        </w:tabs>
        <w:jc w:val="both"/>
        <w:rPr>
          <w:sz w:val="22"/>
          <w:szCs w:val="22"/>
          <w:lang w:eastAsia="en-US"/>
        </w:rPr>
      </w:pPr>
      <w:r>
        <w:rPr>
          <w:i/>
          <w:sz w:val="22"/>
          <w:szCs w:val="22"/>
          <w:lang w:eastAsia="en-US"/>
        </w:rPr>
        <w:t xml:space="preserve">(e) Time Schedule </w:t>
      </w:r>
    </w:p>
    <w:p w:rsidR="00E11C16" w:rsidRDefault="00E11C16">
      <w:pPr>
        <w:tabs>
          <w:tab w:val="left" w:pos="720"/>
          <w:tab w:val="right" w:leader="dot" w:pos="8640"/>
        </w:tabs>
        <w:jc w:val="both"/>
        <w:rPr>
          <w:sz w:val="22"/>
          <w:szCs w:val="22"/>
          <w:lang w:eastAsia="en-US"/>
        </w:rPr>
      </w:pPr>
    </w:p>
    <w:p w:rsidR="00E11C16" w:rsidRDefault="00E11C16">
      <w:pPr>
        <w:pStyle w:val="ListParagraph"/>
        <w:ind w:left="0"/>
        <w:jc w:val="both"/>
      </w:pPr>
      <w:r>
        <w:rPr>
          <w:i/>
          <w:sz w:val="22"/>
          <w:szCs w:val="22"/>
        </w:rPr>
        <w:t>- Reporting Requirements</w:t>
      </w:r>
    </w:p>
    <w:p w:rsidR="00E11C16" w:rsidRDefault="00E11C16">
      <w:pPr>
        <w:pStyle w:val="ListParagraph"/>
        <w:ind w:left="360"/>
        <w:jc w:val="both"/>
      </w:pPr>
    </w:p>
    <w:p w:rsidR="00E11C16" w:rsidRDefault="00874471" w:rsidP="00B05D08">
      <w:r>
        <w:t>Report to Tenzin Namgay, Project Manager</w:t>
      </w:r>
      <w:r w:rsidR="00E11C16">
        <w:t>, Task Team Leader at NLC. The Consultant will coordinate their activities with this team in NLC.</w:t>
      </w:r>
    </w:p>
    <w:p w:rsidR="00E11C16" w:rsidRDefault="00E11C16">
      <w:pPr>
        <w:pStyle w:val="Default"/>
        <w:ind w:left="360"/>
        <w:jc w:val="both"/>
      </w:pPr>
    </w:p>
    <w:p w:rsidR="00E11C16" w:rsidRDefault="00E11C16">
      <w:pPr>
        <w:pStyle w:val="Default"/>
        <w:ind w:left="360"/>
        <w:jc w:val="both"/>
        <w:rPr>
          <w:rFonts w:ascii="Times New Roman" w:hAnsi="Times New Roman" w:cs="Times New Roman"/>
          <w:i/>
          <w:sz w:val="22"/>
          <w:szCs w:val="22"/>
        </w:rPr>
      </w:pPr>
    </w:p>
    <w:p w:rsidR="00E11C16" w:rsidRDefault="00E11C16">
      <w:pPr>
        <w:pStyle w:val="Default"/>
        <w:ind w:left="360"/>
        <w:jc w:val="both"/>
      </w:pPr>
      <w:r>
        <w:rPr>
          <w:rFonts w:ascii="Times New Roman" w:hAnsi="Times New Roman" w:cs="Times New Roman"/>
          <w:i/>
          <w:sz w:val="22"/>
          <w:szCs w:val="22"/>
        </w:rPr>
        <w:t xml:space="preserve">Duration of Contract </w:t>
      </w:r>
    </w:p>
    <w:p w:rsidR="00E11C16" w:rsidRDefault="00E11C16">
      <w:pPr>
        <w:pStyle w:val="Default"/>
      </w:pPr>
    </w:p>
    <w:p w:rsidR="00E11C16" w:rsidRDefault="00E11C16">
      <w:pPr>
        <w:pStyle w:val="Default"/>
      </w:pPr>
      <w:r>
        <w:rPr>
          <w:rFonts w:ascii="Times New Roman" w:hAnsi="Times New Roman" w:cs="Times New Roman"/>
          <w:sz w:val="22"/>
          <w:szCs w:val="22"/>
        </w:rPr>
        <w:t xml:space="preserve">It is expected that the entire work will be carried out in </w:t>
      </w:r>
      <w:r w:rsidR="00F377EB">
        <w:rPr>
          <w:rFonts w:ascii="Times New Roman" w:hAnsi="Times New Roman" w:cs="Times New Roman"/>
          <w:sz w:val="22"/>
          <w:szCs w:val="22"/>
        </w:rPr>
        <w:t>18</w:t>
      </w:r>
      <w:r>
        <w:rPr>
          <w:rFonts w:ascii="Times New Roman" w:hAnsi="Times New Roman" w:cs="Times New Roman"/>
          <w:sz w:val="22"/>
          <w:szCs w:val="22"/>
        </w:rPr>
        <w:t xml:space="preserve">weeks from the start of the contract and support will be provided </w:t>
      </w:r>
      <w:r w:rsidR="00663B15">
        <w:rPr>
          <w:rFonts w:ascii="Times New Roman" w:hAnsi="Times New Roman" w:cs="Times New Roman"/>
          <w:sz w:val="22"/>
          <w:szCs w:val="22"/>
        </w:rPr>
        <w:t xml:space="preserve">46 </w:t>
      </w:r>
      <w:r>
        <w:rPr>
          <w:rFonts w:ascii="Times New Roman" w:hAnsi="Times New Roman" w:cs="Times New Roman"/>
          <w:sz w:val="22"/>
          <w:szCs w:val="22"/>
        </w:rPr>
        <w:t xml:space="preserve">weeks after system </w:t>
      </w:r>
      <w:r w:rsidR="00663B15">
        <w:rPr>
          <w:rFonts w:ascii="Times New Roman" w:hAnsi="Times New Roman" w:cs="Times New Roman"/>
          <w:sz w:val="22"/>
          <w:szCs w:val="22"/>
        </w:rPr>
        <w:t xml:space="preserve">goes </w:t>
      </w:r>
      <w:r w:rsidR="00F377EB">
        <w:rPr>
          <w:rFonts w:ascii="Times New Roman" w:hAnsi="Times New Roman" w:cs="Times New Roman"/>
          <w:sz w:val="22"/>
          <w:szCs w:val="22"/>
        </w:rPr>
        <w:t>live</w:t>
      </w:r>
      <w:r>
        <w:rPr>
          <w:rFonts w:ascii="Times New Roman" w:hAnsi="Times New Roman" w:cs="Times New Roman"/>
          <w:sz w:val="22"/>
          <w:szCs w:val="22"/>
        </w:rPr>
        <w:t>. Since, this is an outputs based contract, the payment schedule would be dependent on the outputs a Consultant provides (the proposed break-up of the timelines and payment structure is provided below.</w:t>
      </w:r>
    </w:p>
    <w:p w:rsidR="00E11C16" w:rsidRDefault="00E11C16">
      <w:pPr>
        <w:pStyle w:val="ListParagraph"/>
        <w:ind w:left="792"/>
        <w:jc w:val="both"/>
      </w:pPr>
    </w:p>
    <w:p w:rsidR="00E11C16" w:rsidRDefault="00E11C16">
      <w:pPr>
        <w:pStyle w:val="ListParagraph"/>
        <w:ind w:left="0"/>
        <w:jc w:val="both"/>
      </w:pPr>
      <w:r>
        <w:rPr>
          <w:i/>
          <w:sz w:val="22"/>
          <w:szCs w:val="22"/>
        </w:rPr>
        <w:t xml:space="preserve">      Schedule of Deliverables</w:t>
      </w:r>
    </w:p>
    <w:p w:rsidR="00E11C16" w:rsidRDefault="00E11C16">
      <w:pPr>
        <w:pStyle w:val="ListParagraph"/>
        <w:ind w:left="360"/>
      </w:pPr>
    </w:p>
    <w:tbl>
      <w:tblPr>
        <w:tblW w:w="0" w:type="auto"/>
        <w:tblInd w:w="-153" w:type="dxa"/>
        <w:tblLayout w:type="fixed"/>
        <w:tblLook w:val="0000"/>
      </w:tblPr>
      <w:tblGrid>
        <w:gridCol w:w="466"/>
        <w:gridCol w:w="4860"/>
        <w:gridCol w:w="1708"/>
        <w:gridCol w:w="1882"/>
      </w:tblGrid>
      <w:tr w:rsidR="00E11C16">
        <w:trPr>
          <w:trHeight w:val="287"/>
        </w:trPr>
        <w:tc>
          <w:tcPr>
            <w:tcW w:w="466" w:type="dxa"/>
            <w:tcBorders>
              <w:top w:val="single" w:sz="4" w:space="0" w:color="000000"/>
              <w:left w:val="single" w:sz="4" w:space="0" w:color="000000"/>
              <w:bottom w:val="single" w:sz="4" w:space="0" w:color="000000"/>
            </w:tcBorders>
            <w:shd w:val="clear" w:color="auto" w:fill="FFFFFF"/>
          </w:tcPr>
          <w:p w:rsidR="00E11C16" w:rsidRDefault="00E11C16">
            <w:pPr>
              <w:pStyle w:val="Default"/>
              <w:snapToGrid w:val="0"/>
              <w:ind w:left="460" w:hanging="360"/>
              <w:jc w:val="center"/>
            </w:pPr>
          </w:p>
        </w:tc>
        <w:tc>
          <w:tcPr>
            <w:tcW w:w="4860"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Activity</w:t>
            </w:r>
          </w:p>
        </w:tc>
        <w:tc>
          <w:tcPr>
            <w:tcW w:w="1708"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Timeline </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Payment</w:t>
            </w:r>
          </w:p>
          <w:p w:rsidR="00E11C16" w:rsidRDefault="00E11C16">
            <w:pPr>
              <w:pStyle w:val="Default"/>
              <w:ind w:left="460" w:hanging="360"/>
              <w:jc w:val="center"/>
            </w:pPr>
            <w:r>
              <w:rPr>
                <w:rFonts w:ascii="Times New Roman" w:eastAsia="Calibri" w:hAnsi="Times New Roman" w:cs="Times New Roman"/>
                <w:b/>
                <w:bCs/>
                <w:sz w:val="20"/>
                <w:szCs w:val="20"/>
              </w:rPr>
              <w:t>schedule</w:t>
            </w:r>
          </w:p>
        </w:tc>
      </w:tr>
      <w:tr w:rsidR="00E11C16">
        <w:trPr>
          <w:trHeight w:val="152"/>
        </w:trPr>
        <w:tc>
          <w:tcPr>
            <w:tcW w:w="466"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860"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Contract initiation</w:t>
            </w:r>
          </w:p>
        </w:tc>
        <w:tc>
          <w:tcPr>
            <w:tcW w:w="1708"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Start of contract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E11C16" w:rsidRDefault="00E11C16">
            <w:pPr>
              <w:pStyle w:val="Default"/>
              <w:ind w:left="460" w:hanging="360"/>
              <w:jc w:val="center"/>
            </w:pPr>
            <w:r>
              <w:rPr>
                <w:rFonts w:ascii="Times New Roman" w:eastAsia="Calibri" w:hAnsi="Times New Roman" w:cs="Times New Roman"/>
                <w:bCs/>
                <w:sz w:val="20"/>
                <w:szCs w:val="20"/>
              </w:rPr>
              <w:t>10%</w:t>
            </w:r>
          </w:p>
        </w:tc>
      </w:tr>
      <w:tr w:rsidR="00A70F4A">
        <w:trPr>
          <w:trHeight w:val="152"/>
        </w:trPr>
        <w:tc>
          <w:tcPr>
            <w:tcW w:w="466"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4860"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Inception report with review of existing systems and work plan</w:t>
            </w:r>
          </w:p>
        </w:tc>
        <w:tc>
          <w:tcPr>
            <w:tcW w:w="1708"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r w:rsidRPr="00A70F4A">
              <w:rPr>
                <w:rFonts w:ascii="Times New Roman" w:eastAsia="Calibri" w:hAnsi="Times New Roman" w:cs="Times New Roman"/>
                <w:bCs/>
                <w:sz w:val="20"/>
                <w:szCs w:val="20"/>
              </w:rPr>
              <w:t>2</w:t>
            </w:r>
            <w:r>
              <w:rPr>
                <w:rFonts w:ascii="Times New Roman" w:eastAsia="Calibri" w:hAnsi="Times New Roman" w:cs="Times New Roman"/>
                <w:bCs/>
                <w:sz w:val="20"/>
                <w:szCs w:val="20"/>
              </w:rPr>
              <w:t xml:space="preserve"> weeks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A70F4A" w:rsidRDefault="00A70F4A" w:rsidP="00A70F4A">
            <w:pPr>
              <w:pStyle w:val="Default"/>
              <w:ind w:left="460" w:hanging="360"/>
              <w:jc w:val="center"/>
            </w:pPr>
            <w:r>
              <w:rPr>
                <w:rFonts w:ascii="Times New Roman" w:eastAsia="Calibri" w:hAnsi="Times New Roman" w:cs="Times New Roman"/>
                <w:bCs/>
                <w:sz w:val="20"/>
                <w:szCs w:val="20"/>
              </w:rPr>
              <w:t>10%</w:t>
            </w:r>
          </w:p>
        </w:tc>
      </w:tr>
      <w:tr w:rsidR="00A70F4A">
        <w:trPr>
          <w:trHeight w:val="152"/>
        </w:trPr>
        <w:tc>
          <w:tcPr>
            <w:tcW w:w="466"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4860"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Complete design of the proposed system </w:t>
            </w:r>
          </w:p>
        </w:tc>
        <w:tc>
          <w:tcPr>
            <w:tcW w:w="1708"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 weeks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A70F4A" w:rsidRDefault="00A70F4A" w:rsidP="00A70F4A">
            <w:pPr>
              <w:pStyle w:val="Default"/>
              <w:ind w:left="460" w:hanging="360"/>
              <w:jc w:val="center"/>
            </w:pPr>
            <w:r>
              <w:rPr>
                <w:rFonts w:ascii="Times New Roman" w:eastAsia="Calibri" w:hAnsi="Times New Roman" w:cs="Times New Roman"/>
                <w:bCs/>
                <w:sz w:val="20"/>
                <w:szCs w:val="20"/>
              </w:rPr>
              <w:t>20%</w:t>
            </w:r>
          </w:p>
        </w:tc>
      </w:tr>
      <w:tr w:rsidR="00A70F4A">
        <w:trPr>
          <w:trHeight w:val="521"/>
        </w:trPr>
        <w:tc>
          <w:tcPr>
            <w:tcW w:w="466"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4860"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Testing of the software on the test server of vendor</w:t>
            </w:r>
          </w:p>
        </w:tc>
        <w:tc>
          <w:tcPr>
            <w:tcW w:w="1708"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+13 weeks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A70F4A" w:rsidRDefault="00A70F4A" w:rsidP="00A70F4A">
            <w:pPr>
              <w:pStyle w:val="Default"/>
              <w:ind w:left="460" w:hanging="360"/>
              <w:jc w:val="center"/>
            </w:pPr>
            <w:r>
              <w:rPr>
                <w:rFonts w:ascii="Times New Roman" w:eastAsia="Calibri" w:hAnsi="Times New Roman" w:cs="Times New Roman"/>
                <w:bCs/>
                <w:sz w:val="20"/>
                <w:szCs w:val="20"/>
              </w:rPr>
              <w:t>20%</w:t>
            </w:r>
          </w:p>
        </w:tc>
      </w:tr>
      <w:tr w:rsidR="00A70F4A">
        <w:trPr>
          <w:trHeight w:val="755"/>
        </w:trPr>
        <w:tc>
          <w:tcPr>
            <w:tcW w:w="466"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4860"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Testing of software on the test server of client along with  integrations</w:t>
            </w:r>
          </w:p>
        </w:tc>
        <w:tc>
          <w:tcPr>
            <w:tcW w:w="1708"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+16 weeks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A70F4A" w:rsidRDefault="00A70F4A" w:rsidP="00A70F4A">
            <w:pPr>
              <w:pStyle w:val="Default"/>
              <w:ind w:left="460" w:hanging="360"/>
              <w:jc w:val="center"/>
            </w:pPr>
            <w:r>
              <w:rPr>
                <w:rFonts w:ascii="Times New Roman" w:eastAsia="Calibri" w:hAnsi="Times New Roman" w:cs="Times New Roman"/>
                <w:bCs/>
                <w:sz w:val="20"/>
                <w:szCs w:val="20"/>
              </w:rPr>
              <w:t>20%</w:t>
            </w:r>
          </w:p>
        </w:tc>
      </w:tr>
      <w:tr w:rsidR="00A70F4A">
        <w:trPr>
          <w:trHeight w:val="755"/>
        </w:trPr>
        <w:tc>
          <w:tcPr>
            <w:tcW w:w="466"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4860"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Software live </w:t>
            </w:r>
          </w:p>
        </w:tc>
        <w:tc>
          <w:tcPr>
            <w:tcW w:w="1708"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+18 weeks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A70F4A" w:rsidRDefault="00A70F4A" w:rsidP="00A70F4A">
            <w:pPr>
              <w:pStyle w:val="Default"/>
              <w:ind w:left="460" w:hanging="360"/>
              <w:jc w:val="center"/>
            </w:pPr>
            <w:r>
              <w:rPr>
                <w:rFonts w:ascii="Times New Roman" w:eastAsia="Calibri" w:hAnsi="Times New Roman" w:cs="Times New Roman"/>
                <w:bCs/>
                <w:sz w:val="20"/>
                <w:szCs w:val="20"/>
              </w:rPr>
              <w:t>10%</w:t>
            </w:r>
          </w:p>
        </w:tc>
      </w:tr>
      <w:tr w:rsidR="00E11C16">
        <w:trPr>
          <w:trHeight w:val="755"/>
        </w:trPr>
        <w:tc>
          <w:tcPr>
            <w:tcW w:w="466" w:type="dxa"/>
            <w:tcBorders>
              <w:left w:val="single" w:sz="4" w:space="0" w:color="000000"/>
              <w:bottom w:val="single" w:sz="4" w:space="0" w:color="000000"/>
            </w:tcBorders>
            <w:shd w:val="clear" w:color="auto" w:fill="FFFFFF"/>
          </w:tcPr>
          <w:p w:rsidR="00E11C16" w:rsidRDefault="00E11C16">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4860" w:type="dxa"/>
            <w:tcBorders>
              <w:left w:val="single" w:sz="4" w:space="0" w:color="000000"/>
              <w:bottom w:val="single" w:sz="4" w:space="0" w:color="000000"/>
            </w:tcBorders>
            <w:shd w:val="clear" w:color="auto" w:fill="FFFFFF"/>
          </w:tcPr>
          <w:p w:rsidR="00E11C16" w:rsidRDefault="00E11C16">
            <w:pPr>
              <w:pStyle w:val="Default"/>
              <w:ind w:left="72" w:hanging="28"/>
              <w:rPr>
                <w:rFonts w:ascii="Times New Roman" w:hAnsi="Times New Roman" w:cs="Times New Roman"/>
                <w:sz w:val="20"/>
                <w:szCs w:val="20"/>
              </w:rPr>
            </w:pPr>
            <w:r>
              <w:rPr>
                <w:rFonts w:ascii="Times New Roman" w:hAnsi="Times New Roman" w:cs="Times New Roman"/>
                <w:sz w:val="20"/>
                <w:szCs w:val="20"/>
              </w:rPr>
              <w:t>End of one year support</w:t>
            </w:r>
          </w:p>
        </w:tc>
        <w:tc>
          <w:tcPr>
            <w:tcW w:w="1708" w:type="dxa"/>
            <w:tcBorders>
              <w:left w:val="single" w:sz="4" w:space="0" w:color="000000"/>
              <w:bottom w:val="single" w:sz="4" w:space="0" w:color="000000"/>
            </w:tcBorders>
            <w:shd w:val="clear" w:color="auto" w:fill="FFFFFF"/>
          </w:tcPr>
          <w:p w:rsidR="00E11C16" w:rsidRDefault="00E11C16">
            <w:pPr>
              <w:pStyle w:val="Default"/>
              <w:ind w:left="460" w:hanging="360"/>
              <w:jc w:val="center"/>
              <w:rPr>
                <w:rFonts w:ascii="Times New Roman" w:hAnsi="Times New Roman" w:cs="Times New Roman"/>
                <w:sz w:val="20"/>
                <w:szCs w:val="20"/>
              </w:rPr>
            </w:pPr>
            <w:r>
              <w:rPr>
                <w:rFonts w:ascii="Times New Roman" w:hAnsi="Times New Roman" w:cs="Times New Roman"/>
                <w:sz w:val="20"/>
                <w:szCs w:val="20"/>
              </w:rPr>
              <w:t xml:space="preserve">+ 66 weeks </w:t>
            </w:r>
          </w:p>
        </w:tc>
        <w:tc>
          <w:tcPr>
            <w:tcW w:w="1882" w:type="dxa"/>
            <w:tcBorders>
              <w:left w:val="single" w:sz="4" w:space="0" w:color="000000"/>
              <w:bottom w:val="single" w:sz="4" w:space="0" w:color="000000"/>
              <w:right w:val="single" w:sz="4" w:space="0" w:color="000000"/>
            </w:tcBorders>
            <w:shd w:val="clear" w:color="auto" w:fill="FFFFFF"/>
          </w:tcPr>
          <w:p w:rsidR="00E11C16" w:rsidRDefault="00E11C16">
            <w:pPr>
              <w:pStyle w:val="Default"/>
              <w:ind w:left="460" w:hanging="360"/>
              <w:jc w:val="center"/>
            </w:pPr>
            <w:r>
              <w:rPr>
                <w:rFonts w:ascii="Times New Roman" w:hAnsi="Times New Roman" w:cs="Times New Roman"/>
                <w:sz w:val="20"/>
                <w:szCs w:val="20"/>
              </w:rPr>
              <w:t>10%</w:t>
            </w:r>
          </w:p>
        </w:tc>
      </w:tr>
    </w:tbl>
    <w:p w:rsidR="00E11C16" w:rsidRDefault="00E11C16">
      <w:pPr>
        <w:pStyle w:val="ListParagraph"/>
        <w:spacing w:line="20" w:lineRule="atLeast"/>
        <w:ind w:left="360"/>
        <w:jc w:val="both"/>
      </w:pPr>
    </w:p>
    <w:p w:rsidR="00E11C16" w:rsidRDefault="00E11C16">
      <w:pPr>
        <w:pStyle w:val="Default"/>
        <w:tabs>
          <w:tab w:val="left" w:pos="720"/>
          <w:tab w:val="right" w:leader="dot" w:pos="8640"/>
        </w:tabs>
        <w:spacing w:line="20" w:lineRule="atLeast"/>
        <w:jc w:val="both"/>
        <w:rPr>
          <w:sz w:val="22"/>
          <w:szCs w:val="22"/>
          <w:lang w:eastAsia="en-US"/>
        </w:rPr>
      </w:pPr>
      <w:r>
        <w:rPr>
          <w:rFonts w:ascii="Times New Roman" w:hAnsi="Times New Roman" w:cs="Times New Roman"/>
          <w:sz w:val="22"/>
          <w:szCs w:val="22"/>
          <w:lang w:eastAsia="en-US"/>
        </w:rPr>
        <w:t>The costs for any hardware or software that the Consultant procures to execute the work shall need to be factored into the bid, since payments would be based on outputs that Consultant provides to the client.</w:t>
      </w:r>
    </w:p>
    <w:p w:rsidR="00E11C16" w:rsidRDefault="00E11C16">
      <w:pPr>
        <w:tabs>
          <w:tab w:val="left" w:pos="720"/>
          <w:tab w:val="right" w:leader="dot" w:pos="8640"/>
        </w:tabs>
        <w:jc w:val="both"/>
        <w:rPr>
          <w:i/>
          <w:sz w:val="22"/>
          <w:szCs w:val="22"/>
          <w:lang w:eastAsia="en-US"/>
        </w:rPr>
      </w:pPr>
    </w:p>
    <w:p w:rsidR="00E11C16" w:rsidRDefault="00E11C16">
      <w:pPr>
        <w:tabs>
          <w:tab w:val="left" w:pos="720"/>
          <w:tab w:val="right" w:leader="dot" w:pos="8640"/>
        </w:tabs>
        <w:jc w:val="both"/>
        <w:rPr>
          <w:i/>
          <w:sz w:val="22"/>
          <w:szCs w:val="22"/>
          <w:lang w:eastAsia="en-US"/>
        </w:rPr>
      </w:pPr>
    </w:p>
    <w:p w:rsidR="00B05D08" w:rsidRDefault="00B05D08">
      <w:pPr>
        <w:tabs>
          <w:tab w:val="left" w:pos="720"/>
          <w:tab w:val="right" w:leader="dot" w:pos="8640"/>
        </w:tabs>
        <w:jc w:val="both"/>
        <w:rPr>
          <w:i/>
          <w:sz w:val="22"/>
          <w:szCs w:val="22"/>
          <w:lang w:eastAsia="en-US"/>
        </w:rPr>
      </w:pPr>
    </w:p>
    <w:p w:rsidR="00B05D08" w:rsidRDefault="00B05D08">
      <w:pPr>
        <w:tabs>
          <w:tab w:val="left" w:pos="720"/>
          <w:tab w:val="right" w:leader="dot" w:pos="8640"/>
        </w:tabs>
        <w:jc w:val="both"/>
        <w:rPr>
          <w:i/>
          <w:sz w:val="22"/>
          <w:szCs w:val="22"/>
          <w:lang w:eastAsia="en-US"/>
        </w:rPr>
      </w:pPr>
    </w:p>
    <w:p w:rsidR="00E11C16" w:rsidRDefault="00E11C16">
      <w:pPr>
        <w:tabs>
          <w:tab w:val="left" w:pos="720"/>
          <w:tab w:val="right" w:leader="dot" w:pos="8640"/>
        </w:tabs>
        <w:jc w:val="both"/>
        <w:rPr>
          <w:sz w:val="22"/>
          <w:szCs w:val="22"/>
          <w:lang w:eastAsia="en-US"/>
        </w:rPr>
      </w:pPr>
      <w:r>
        <w:rPr>
          <w:i/>
          <w:sz w:val="22"/>
          <w:szCs w:val="22"/>
          <w:lang w:eastAsia="en-US"/>
        </w:rPr>
        <w:t>(f) Data, Local Services, Personnel and Facilities to be provided by the Procuring Agency .</w:t>
      </w:r>
    </w:p>
    <w:p w:rsidR="00E11C16" w:rsidRDefault="00E11C16">
      <w:pPr>
        <w:tabs>
          <w:tab w:val="left" w:pos="720"/>
          <w:tab w:val="right" w:leader="dot" w:pos="8640"/>
        </w:tabs>
        <w:jc w:val="both"/>
        <w:rPr>
          <w:sz w:val="22"/>
          <w:szCs w:val="22"/>
          <w:lang w:eastAsia="en-US"/>
        </w:rPr>
      </w:pPr>
    </w:p>
    <w:bookmarkEnd w:id="131"/>
    <w:bookmarkEnd w:id="218"/>
    <w:p w:rsidR="00E11C16" w:rsidRDefault="00E11C16">
      <w:pPr>
        <w:pStyle w:val="Heading2"/>
        <w:ind w:left="576" w:hanging="576"/>
      </w:pPr>
      <w:r>
        <w:t>Infrastructure Provisioning</w:t>
      </w:r>
    </w:p>
    <w:p w:rsidR="00E11C16" w:rsidRDefault="00E11C16">
      <w:pPr>
        <w:ind w:left="576" w:hanging="576"/>
      </w:pPr>
    </w:p>
    <w:p w:rsidR="00E11C16" w:rsidRDefault="00E11C16">
      <w:pPr>
        <w:pStyle w:val="BodyText"/>
        <w:tabs>
          <w:tab w:val="left" w:pos="720"/>
          <w:tab w:val="right" w:leader="dot" w:pos="8640"/>
        </w:tabs>
        <w:rPr>
          <w:sz w:val="22"/>
          <w:szCs w:val="22"/>
          <w:lang w:eastAsia="en-US"/>
        </w:rPr>
      </w:pPr>
    </w:p>
    <w:tbl>
      <w:tblPr>
        <w:tblW w:w="0" w:type="auto"/>
        <w:tblInd w:w="-10" w:type="dxa"/>
        <w:tblLayout w:type="fixed"/>
        <w:tblLook w:val="0000"/>
      </w:tblPr>
      <w:tblGrid>
        <w:gridCol w:w="742"/>
        <w:gridCol w:w="1121"/>
        <w:gridCol w:w="2621"/>
        <w:gridCol w:w="5183"/>
      </w:tblGrid>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b/>
                <w:bCs/>
                <w:sz w:val="20"/>
                <w:szCs w:val="20"/>
              </w:rPr>
            </w:pPr>
            <w:r>
              <w:rPr>
                <w:rFonts w:ascii="Arial" w:hAnsi="Arial" w:cs="Arial"/>
                <w:b/>
                <w:bCs/>
                <w:sz w:val="20"/>
                <w:szCs w:val="20"/>
              </w:rPr>
              <w:lastRenderedPageBreak/>
              <w:t>S.No</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b/>
                <w:bCs/>
                <w:sz w:val="20"/>
                <w:szCs w:val="20"/>
              </w:rPr>
            </w:pPr>
            <w:r>
              <w:rPr>
                <w:rFonts w:ascii="Arial" w:hAnsi="Arial" w:cs="Arial"/>
                <w:b/>
                <w:bCs/>
                <w:sz w:val="20"/>
                <w:szCs w:val="20"/>
              </w:rPr>
              <w:t>Type</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b/>
                <w:bCs/>
                <w:sz w:val="20"/>
                <w:szCs w:val="20"/>
              </w:rPr>
            </w:pPr>
            <w:r>
              <w:rPr>
                <w:rFonts w:ascii="Arial" w:hAnsi="Arial" w:cs="Arial"/>
                <w:b/>
                <w:bCs/>
                <w:sz w:val="20"/>
                <w:szCs w:val="20"/>
              </w:rPr>
              <w:t>Application</w:t>
            </w: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pPr>
            <w:r>
              <w:rPr>
                <w:rFonts w:ascii="Arial" w:hAnsi="Arial" w:cs="Arial"/>
                <w:b/>
                <w:bCs/>
                <w:sz w:val="20"/>
                <w:szCs w:val="20"/>
              </w:rPr>
              <w:t>Specifications</w:t>
            </w:r>
          </w:p>
        </w:tc>
      </w:tr>
      <w:tr w:rsidR="00E11C16">
        <w:trPr>
          <w:trHeight w:val="1152"/>
        </w:trPr>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1.</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Server</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Web server</w:t>
            </w:r>
          </w:p>
          <w:p w:rsidR="00E11C16" w:rsidRDefault="00E11C16">
            <w:pPr>
              <w:pStyle w:val="TableContents"/>
              <w:rPr>
                <w:rFonts w:ascii="Arial" w:hAnsi="Arial" w:cs="Arial"/>
                <w:sz w:val="20"/>
                <w:szCs w:val="20"/>
              </w:rPr>
            </w:pPr>
            <w:r>
              <w:rPr>
                <w:rFonts w:ascii="Arial" w:hAnsi="Arial" w:cs="Arial"/>
                <w:sz w:val="20"/>
                <w:szCs w:val="20"/>
              </w:rPr>
              <w:t>( Citizen Interface) - Primary</w:t>
            </w: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Xeon Processors, 3.4 Ghz, Hexa Core, 16 GB RAM, 500 GB SAS</w:t>
            </w:r>
          </w:p>
        </w:tc>
      </w:tr>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2.</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Server</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 xml:space="preserve">Application Server (Urban </w:t>
            </w:r>
            <w:r w:rsidR="00A115AB">
              <w:rPr>
                <w:rFonts w:ascii="Arial" w:hAnsi="Arial" w:cs="Arial"/>
                <w:sz w:val="20"/>
                <w:szCs w:val="20"/>
              </w:rPr>
              <w:t>e-Sakor</w:t>
            </w:r>
            <w:r>
              <w:rPr>
                <w:rFonts w:ascii="Arial" w:hAnsi="Arial" w:cs="Arial"/>
                <w:sz w:val="20"/>
                <w:szCs w:val="20"/>
              </w:rPr>
              <w:t>) - Primary</w:t>
            </w: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Xeon Processors, 3.4 Ghz, Hexa Core, 32 GB RAM, 500 GB SAS</w:t>
            </w:r>
          </w:p>
        </w:tc>
      </w:tr>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3.</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Server</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 xml:space="preserve">Database Server (Urban </w:t>
            </w:r>
            <w:r w:rsidR="00A115AB">
              <w:rPr>
                <w:rFonts w:ascii="Arial" w:hAnsi="Arial" w:cs="Arial"/>
                <w:sz w:val="20"/>
                <w:szCs w:val="20"/>
              </w:rPr>
              <w:t>e-Sakor</w:t>
            </w:r>
            <w:r>
              <w:rPr>
                <w:rFonts w:ascii="Arial" w:hAnsi="Arial" w:cs="Arial"/>
                <w:sz w:val="20"/>
                <w:szCs w:val="20"/>
              </w:rPr>
              <w:t>) - Primary</w:t>
            </w: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Xeon Processors, 3.4 Ghz, Hexa Core, 64 GB RAM, 300 GB SAS, DUAL HBA</w:t>
            </w:r>
          </w:p>
        </w:tc>
      </w:tr>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4.</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Server</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Arc GIS server – Primary</w:t>
            </w: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Xeon Processors, 3.4 Ghz, Hexa Core, 32 GB RAM, 300 GB SAS, DUAL HBA</w:t>
            </w:r>
          </w:p>
        </w:tc>
      </w:tr>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5.</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Storage</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SAN Storage - Primary</w:t>
            </w:r>
          </w:p>
          <w:p w:rsidR="00E11C16" w:rsidRDefault="00E11C16">
            <w:pPr>
              <w:pStyle w:val="TableContents"/>
              <w:rPr>
                <w:rFonts w:ascii="Arial" w:hAnsi="Arial" w:cs="Arial"/>
                <w:sz w:val="20"/>
                <w:szCs w:val="20"/>
              </w:rPr>
            </w:pP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 xml:space="preserve">SAN with </w:t>
            </w:r>
            <w:r w:rsidR="00FB1E58">
              <w:rPr>
                <w:rFonts w:ascii="Arial" w:hAnsi="Arial" w:cs="Arial"/>
                <w:sz w:val="20"/>
                <w:szCs w:val="20"/>
              </w:rPr>
              <w:t>fiber</w:t>
            </w:r>
            <w:r>
              <w:rPr>
                <w:rFonts w:ascii="Arial" w:hAnsi="Arial" w:cs="Arial"/>
                <w:sz w:val="20"/>
                <w:szCs w:val="20"/>
              </w:rPr>
              <w:t xml:space="preserve"> Channel, iSCSI, and SAS host interfaces with populated 3 TB and extendable to 20 TB</w:t>
            </w:r>
          </w:p>
        </w:tc>
      </w:tr>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6.</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Server</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Web server</w:t>
            </w:r>
          </w:p>
          <w:p w:rsidR="00E11C16" w:rsidRDefault="00E11C16">
            <w:pPr>
              <w:pStyle w:val="TableContents"/>
              <w:rPr>
                <w:rFonts w:ascii="Arial" w:hAnsi="Arial" w:cs="Arial"/>
                <w:sz w:val="20"/>
                <w:szCs w:val="20"/>
              </w:rPr>
            </w:pPr>
            <w:r>
              <w:rPr>
                <w:rFonts w:ascii="Arial" w:hAnsi="Arial" w:cs="Arial"/>
                <w:sz w:val="20"/>
                <w:szCs w:val="20"/>
              </w:rPr>
              <w:t>( Citizen Interface) - DR</w:t>
            </w: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Xeon Processors, 3.4 Ghz, Hexa Core, 16 GB RAM, 500 GB SAS</w:t>
            </w:r>
          </w:p>
        </w:tc>
      </w:tr>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7.</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Server</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 xml:space="preserve">Application Server (Urban </w:t>
            </w:r>
            <w:r w:rsidR="00A115AB">
              <w:rPr>
                <w:rFonts w:ascii="Arial" w:hAnsi="Arial" w:cs="Arial"/>
                <w:sz w:val="20"/>
                <w:szCs w:val="20"/>
              </w:rPr>
              <w:t>e-Sakor</w:t>
            </w:r>
            <w:r>
              <w:rPr>
                <w:rFonts w:ascii="Arial" w:hAnsi="Arial" w:cs="Arial"/>
                <w:sz w:val="20"/>
                <w:szCs w:val="20"/>
              </w:rPr>
              <w:t>) - DR</w:t>
            </w: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Xeon Processors, 3.4 Ghz, Hexa Core, 32 GB RAM, 500 GB SAS</w:t>
            </w:r>
          </w:p>
        </w:tc>
      </w:tr>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8.</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Server</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 xml:space="preserve">Database Server (Urban </w:t>
            </w:r>
            <w:r w:rsidR="00A115AB">
              <w:rPr>
                <w:rFonts w:ascii="Arial" w:hAnsi="Arial" w:cs="Arial"/>
                <w:sz w:val="20"/>
                <w:szCs w:val="20"/>
              </w:rPr>
              <w:t>e-Sakor</w:t>
            </w:r>
            <w:r>
              <w:rPr>
                <w:rFonts w:ascii="Arial" w:hAnsi="Arial" w:cs="Arial"/>
                <w:sz w:val="20"/>
                <w:szCs w:val="20"/>
              </w:rPr>
              <w:t>) - DR</w:t>
            </w: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Xeon Processors, 3.4 Ghz, Hexa Core, 64 GB RAM, 300 GB SAS, DUAL HBA</w:t>
            </w:r>
          </w:p>
        </w:tc>
      </w:tr>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9.</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Server</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Arc GIS server – DR</w:t>
            </w: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Xeon Processors, 3.4 Ghz, Hexa Core, 32 GB RAM, 300 GB SAS, DUAL HBA</w:t>
            </w:r>
          </w:p>
        </w:tc>
      </w:tr>
      <w:tr w:rsidR="00E11C16">
        <w:tc>
          <w:tcPr>
            <w:tcW w:w="742"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10.</w:t>
            </w:r>
          </w:p>
        </w:tc>
        <w:tc>
          <w:tcPr>
            <w:tcW w:w="11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Storage</w:t>
            </w:r>
          </w:p>
        </w:tc>
        <w:tc>
          <w:tcPr>
            <w:tcW w:w="2621"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rFonts w:ascii="Arial" w:hAnsi="Arial" w:cs="Arial"/>
                <w:sz w:val="20"/>
                <w:szCs w:val="20"/>
              </w:rPr>
            </w:pPr>
            <w:r>
              <w:rPr>
                <w:rFonts w:ascii="Arial" w:hAnsi="Arial" w:cs="Arial"/>
                <w:sz w:val="20"/>
                <w:szCs w:val="20"/>
              </w:rPr>
              <w:t>SAN Storage - DR</w:t>
            </w:r>
          </w:p>
          <w:p w:rsidR="00E11C16" w:rsidRDefault="00E11C16">
            <w:pPr>
              <w:pStyle w:val="TableContents"/>
              <w:rPr>
                <w:rFonts w:ascii="Arial" w:hAnsi="Arial" w:cs="Arial"/>
                <w:sz w:val="20"/>
                <w:szCs w:val="20"/>
              </w:rPr>
            </w:pPr>
          </w:p>
        </w:tc>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
              <w:rPr>
                <w:rFonts w:ascii="Arial" w:hAnsi="Arial" w:cs="Arial"/>
                <w:sz w:val="20"/>
                <w:szCs w:val="20"/>
              </w:rPr>
              <w:t>SAN with fibre Channel, iSCSI, and SAS host interfaces with populated 3 TB and extendable to 20 TB</w:t>
            </w:r>
          </w:p>
        </w:tc>
      </w:tr>
    </w:tbl>
    <w:p w:rsidR="00E11C16" w:rsidRDefault="00E11C16">
      <w:pPr>
        <w:tabs>
          <w:tab w:val="left" w:pos="720"/>
          <w:tab w:val="right" w:leader="dot" w:pos="8640"/>
        </w:tabs>
        <w:jc w:val="both"/>
        <w:rPr>
          <w:i/>
          <w:sz w:val="22"/>
          <w:szCs w:val="22"/>
          <w:lang w:eastAsia="en-US"/>
        </w:rPr>
      </w:pPr>
    </w:p>
    <w:p w:rsidR="00E11C16" w:rsidRDefault="00E11C16">
      <w:pPr>
        <w:tabs>
          <w:tab w:val="left" w:pos="720"/>
          <w:tab w:val="right" w:leader="dot" w:pos="8640"/>
        </w:tabs>
        <w:jc w:val="both"/>
        <w:rPr>
          <w:sz w:val="22"/>
          <w:szCs w:val="22"/>
          <w:lang w:eastAsia="en-US"/>
        </w:rPr>
      </w:pPr>
      <w:r>
        <w:rPr>
          <w:i/>
          <w:sz w:val="22"/>
          <w:szCs w:val="22"/>
          <w:lang w:eastAsia="en-US"/>
        </w:rPr>
        <w:t>* Infrastructure will be procured by NLC and will be made available to the selected vendor at the Data Centre</w:t>
      </w:r>
      <w:r w:rsidR="00874471">
        <w:rPr>
          <w:i/>
          <w:sz w:val="22"/>
          <w:szCs w:val="22"/>
          <w:lang w:eastAsia="en-US"/>
        </w:rPr>
        <w:t xml:space="preserve"> </w:t>
      </w:r>
      <w:r>
        <w:rPr>
          <w:i/>
          <w:sz w:val="22"/>
          <w:szCs w:val="22"/>
          <w:lang w:eastAsia="en-US"/>
        </w:rPr>
        <w:t xml:space="preserve">for testing </w:t>
      </w:r>
      <w:r w:rsidR="00F351D5">
        <w:rPr>
          <w:i/>
          <w:sz w:val="22"/>
          <w:szCs w:val="22"/>
          <w:lang w:eastAsia="en-US"/>
        </w:rPr>
        <w:t xml:space="preserve">purposes only </w:t>
      </w:r>
      <w:r>
        <w:rPr>
          <w:i/>
          <w:sz w:val="22"/>
          <w:szCs w:val="22"/>
          <w:lang w:eastAsia="en-US"/>
        </w:rPr>
        <w:t>at the end of 10 weeks from the start date of contract, so that the vendor will have 2 weeks to provision the software in test server</w:t>
      </w:r>
      <w:r w:rsidR="000A412E">
        <w:rPr>
          <w:i/>
          <w:sz w:val="22"/>
          <w:szCs w:val="22"/>
          <w:lang w:eastAsia="en-US"/>
        </w:rPr>
        <w:t>.</w:t>
      </w:r>
    </w:p>
    <w:p w:rsidR="00E11C16" w:rsidRDefault="00E11C16">
      <w:pPr>
        <w:tabs>
          <w:tab w:val="left" w:pos="720"/>
          <w:tab w:val="right" w:leader="dot" w:pos="8640"/>
        </w:tabs>
        <w:jc w:val="both"/>
        <w:rPr>
          <w:sz w:val="22"/>
          <w:szCs w:val="22"/>
          <w:lang w:eastAsia="en-US"/>
        </w:rPr>
      </w:pPr>
    </w:p>
    <w:p w:rsidR="00E11C16" w:rsidRDefault="00E11C16"/>
    <w:p w:rsidR="00B05D08" w:rsidRPr="005B02F7" w:rsidRDefault="00B05D08">
      <w:pPr>
        <w:rPr>
          <w:b/>
          <w:bCs/>
        </w:rPr>
      </w:pPr>
      <w:r w:rsidRPr="005B02F7">
        <w:rPr>
          <w:b/>
          <w:bCs/>
        </w:rPr>
        <w:t>Details of Downstream Work</w:t>
      </w:r>
    </w:p>
    <w:p w:rsidR="005B02F7" w:rsidRDefault="005B02F7"/>
    <w:p w:rsidR="005B02F7" w:rsidRDefault="005B02F7">
      <w:r>
        <w:t>(a) Nature</w:t>
      </w:r>
    </w:p>
    <w:p w:rsidR="005B02F7" w:rsidRDefault="005B02F7"/>
    <w:p w:rsidR="005B02F7" w:rsidRDefault="005B02F7">
      <w:r>
        <w:t>Consultancy service for enhancement of rural e-Sakor online land conveyance system</w:t>
      </w:r>
    </w:p>
    <w:p w:rsidR="00B05D08" w:rsidRDefault="00B05D08"/>
    <w:p w:rsidR="00B05D08" w:rsidRDefault="005B02F7">
      <w:r>
        <w:t>(b</w:t>
      </w:r>
      <w:r w:rsidR="00B05D08">
        <w:t>) Scope</w:t>
      </w:r>
    </w:p>
    <w:p w:rsidR="00B05D08" w:rsidRDefault="00523D0F" w:rsidP="00B05D08">
      <w:pPr>
        <w:numPr>
          <w:ilvl w:val="0"/>
          <w:numId w:val="32"/>
        </w:numPr>
      </w:pPr>
      <w:r>
        <w:t>Bug-fixing</w:t>
      </w:r>
      <w:r w:rsidR="00B05D08">
        <w:t xml:space="preserve"> in rural e-Sakor</w:t>
      </w:r>
    </w:p>
    <w:p w:rsidR="00B05D08" w:rsidRDefault="00B05D08" w:rsidP="00B05D08">
      <w:pPr>
        <w:numPr>
          <w:ilvl w:val="0"/>
          <w:numId w:val="32"/>
        </w:numPr>
      </w:pPr>
      <w:r>
        <w:t>integration of cadastral geodatabase with rural e-Sakor</w:t>
      </w:r>
    </w:p>
    <w:p w:rsidR="00523D0F" w:rsidRDefault="00523D0F" w:rsidP="00B05D08">
      <w:pPr>
        <w:numPr>
          <w:ilvl w:val="0"/>
          <w:numId w:val="32"/>
        </w:numPr>
      </w:pPr>
      <w:r>
        <w:t>setting up local development environment for rural e-Sakor</w:t>
      </w:r>
    </w:p>
    <w:p w:rsidR="00523D0F" w:rsidRDefault="00523D0F" w:rsidP="00B05D08">
      <w:pPr>
        <w:numPr>
          <w:ilvl w:val="0"/>
          <w:numId w:val="32"/>
        </w:numPr>
      </w:pPr>
      <w:r>
        <w:t>Developing land mortgage module for rural e-Sakor</w:t>
      </w:r>
    </w:p>
    <w:p w:rsidR="00523D0F" w:rsidRDefault="00523D0F" w:rsidP="00B05D08">
      <w:pPr>
        <w:numPr>
          <w:ilvl w:val="0"/>
          <w:numId w:val="32"/>
        </w:numPr>
      </w:pPr>
      <w:r>
        <w:t>Integration of rural e-Sakor with civil registration database</w:t>
      </w:r>
    </w:p>
    <w:p w:rsidR="00E81E91" w:rsidRDefault="00E81E91" w:rsidP="00B05D08">
      <w:pPr>
        <w:numPr>
          <w:ilvl w:val="0"/>
          <w:numId w:val="32"/>
        </w:numPr>
      </w:pPr>
      <w:r>
        <w:t>Lagthram generation wizard for rural e-Sakor</w:t>
      </w:r>
    </w:p>
    <w:p w:rsidR="00E81E91" w:rsidRDefault="00E81E91" w:rsidP="00E81E91">
      <w:pPr>
        <w:ind w:left="720"/>
      </w:pPr>
    </w:p>
    <w:p w:rsidR="00E81E91" w:rsidRDefault="00B05D08" w:rsidP="00B05D08">
      <w:pPr>
        <w:sectPr w:rsidR="00E81E91">
          <w:headerReference w:type="even" r:id="rId245"/>
          <w:headerReference w:type="default" r:id="rId246"/>
          <w:footerReference w:type="even" r:id="rId247"/>
          <w:footerReference w:type="default" r:id="rId248"/>
          <w:headerReference w:type="first" r:id="rId249"/>
          <w:footerReference w:type="first" r:id="rId250"/>
          <w:pgSz w:w="11906" w:h="16838"/>
          <w:pgMar w:top="1418" w:right="1418" w:bottom="1701" w:left="1418" w:header="720" w:footer="720" w:gutter="0"/>
          <w:cols w:space="720"/>
          <w:docGrid w:linePitch="360"/>
        </w:sectPr>
      </w:pPr>
      <w:r>
        <w:t xml:space="preserve">  </w:t>
      </w:r>
      <w:r w:rsidR="005B02F7">
        <w:t>(c</w:t>
      </w:r>
      <w:r w:rsidR="00E81E91">
        <w:t>) Time frame: 1st October-31st December 2016</w:t>
      </w:r>
    </w:p>
    <w:p w:rsidR="00E11C16" w:rsidRDefault="00E11C16">
      <w:pPr>
        <w:pStyle w:val="Heading1"/>
        <w:keepNext w:val="0"/>
        <w:keepLines w:val="0"/>
        <w:tabs>
          <w:tab w:val="left" w:pos="720"/>
          <w:tab w:val="right" w:leader="dot" w:pos="8640"/>
        </w:tabs>
        <w:jc w:val="both"/>
        <w:rPr>
          <w:sz w:val="48"/>
          <w:szCs w:val="48"/>
        </w:rPr>
      </w:pPr>
      <w:bookmarkStart w:id="225" w:name="__RefHeading___Toc443651424"/>
      <w:bookmarkEnd w:id="219"/>
      <w:bookmarkEnd w:id="225"/>
      <w:r>
        <w:rPr>
          <w:rFonts w:ascii="Times New Roman" w:hAnsi="Times New Roman" w:cs="Times New Roman"/>
          <w:i/>
          <w:sz w:val="22"/>
          <w:szCs w:val="32"/>
          <w:lang w:eastAsia="en-US"/>
        </w:rPr>
        <w:lastRenderedPageBreak/>
        <w:t>Section 6: Standard Forms of Contract</w:t>
      </w:r>
    </w:p>
    <w:bookmarkEnd w:id="132"/>
    <w:bookmarkEnd w:id="220"/>
    <w:p w:rsidR="00E11C16" w:rsidRDefault="00E11C16">
      <w:pPr>
        <w:pStyle w:val="Heading1"/>
        <w:rPr>
          <w:bCs/>
        </w:rPr>
      </w:pPr>
      <w:r>
        <w:rPr>
          <w:sz w:val="48"/>
          <w:szCs w:val="48"/>
        </w:rPr>
        <w:t>Consulting Services: Lump-Sum Contract</w:t>
      </w:r>
    </w:p>
    <w:p w:rsidR="00E11C16" w:rsidRDefault="00E11C16">
      <w:pPr>
        <w:tabs>
          <w:tab w:val="left" w:pos="1800"/>
        </w:tabs>
        <w:jc w:val="both"/>
        <w:rPr>
          <w:b/>
          <w:bCs/>
        </w:rPr>
      </w:pPr>
    </w:p>
    <w:p w:rsidR="00E11C16" w:rsidRDefault="00E11C16">
      <w:pPr>
        <w:tabs>
          <w:tab w:val="left" w:pos="1800"/>
        </w:tabs>
        <w:jc w:val="both"/>
        <w:rPr>
          <w:b/>
          <w:bCs/>
        </w:rPr>
      </w:pPr>
    </w:p>
    <w:p w:rsidR="00E11C16" w:rsidRDefault="00E11C16">
      <w:pPr>
        <w:tabs>
          <w:tab w:val="left" w:pos="1800"/>
        </w:tabs>
        <w:jc w:val="both"/>
        <w:rPr>
          <w:b/>
          <w:bCs/>
        </w:rPr>
      </w:pPr>
    </w:p>
    <w:p w:rsidR="00E11C16" w:rsidRDefault="00E11C16">
      <w:pPr>
        <w:tabs>
          <w:tab w:val="left" w:pos="1800"/>
        </w:tabs>
        <w:jc w:val="both"/>
        <w:rPr>
          <w:b/>
          <w:bCs/>
        </w:rPr>
      </w:pPr>
    </w:p>
    <w:p w:rsidR="00E11C16" w:rsidRDefault="00E11C16">
      <w:pPr>
        <w:sectPr w:rsidR="00E11C16">
          <w:headerReference w:type="even" r:id="rId251"/>
          <w:headerReference w:type="default" r:id="rId252"/>
          <w:footerReference w:type="even" r:id="rId253"/>
          <w:footerReference w:type="default" r:id="rId254"/>
          <w:headerReference w:type="first" r:id="rId255"/>
          <w:footerReference w:type="first" r:id="rId256"/>
          <w:pgSz w:w="11906" w:h="16838"/>
          <w:pgMar w:top="1418" w:right="1418" w:bottom="1418" w:left="1701" w:header="720" w:footer="720" w:gutter="0"/>
          <w:cols w:space="720"/>
          <w:titlePg/>
          <w:docGrid w:linePitch="360"/>
        </w:sectPr>
      </w:pPr>
    </w:p>
    <w:p w:rsidR="00E11C16" w:rsidRDefault="00E11C16">
      <w:pPr>
        <w:pageBreakBefore/>
        <w:jc w:val="center"/>
      </w:pPr>
      <w:r>
        <w:rPr>
          <w:rFonts w:ascii="Times New Roman Bold" w:hAnsi="Times New Roman Bold" w:cs="Times New Roman Bold"/>
          <w:b/>
          <w:spacing w:val="80"/>
          <w:sz w:val="36"/>
        </w:rPr>
        <w:lastRenderedPageBreak/>
        <w:t>STANDARD FORM OF CONTRACT</w:t>
      </w: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center"/>
        <w:rPr>
          <w:sz w:val="48"/>
        </w:rPr>
      </w:pPr>
      <w:r>
        <w:rPr>
          <w:b/>
          <w:sz w:val="48"/>
          <w:szCs w:val="48"/>
        </w:rPr>
        <w:t>Consulting Services</w:t>
      </w:r>
    </w:p>
    <w:p w:rsidR="00E11C16" w:rsidRDefault="00E11C16">
      <w:pPr>
        <w:jc w:val="center"/>
      </w:pPr>
      <w:r>
        <w:rPr>
          <w:sz w:val="48"/>
        </w:rPr>
        <w:t>Lump-Sum</w:t>
      </w: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sectPr w:rsidR="00E11C16">
          <w:headerReference w:type="even" r:id="rId257"/>
          <w:headerReference w:type="default" r:id="rId258"/>
          <w:footerReference w:type="even" r:id="rId259"/>
          <w:footerReference w:type="default" r:id="rId260"/>
          <w:headerReference w:type="first" r:id="rId261"/>
          <w:footerReference w:type="first" r:id="rId262"/>
          <w:pgSz w:w="11906" w:h="16838"/>
          <w:pgMar w:top="1418" w:right="1418" w:bottom="1418" w:left="1701" w:header="720" w:footer="720" w:gutter="0"/>
          <w:cols w:space="720"/>
          <w:titlePg/>
          <w:docGrid w:linePitch="360"/>
        </w:sectPr>
      </w:pPr>
    </w:p>
    <w:p w:rsidR="00E11C16" w:rsidRDefault="00E11C16">
      <w:pPr>
        <w:pStyle w:val="TOC2"/>
        <w:ind w:left="0" w:firstLine="0"/>
        <w:sectPr w:rsidR="00E11C16">
          <w:headerReference w:type="even" r:id="rId263"/>
          <w:headerReference w:type="default" r:id="rId264"/>
          <w:footerReference w:type="even" r:id="rId265"/>
          <w:footerReference w:type="default" r:id="rId266"/>
          <w:headerReference w:type="first" r:id="rId267"/>
          <w:footerReference w:type="first" r:id="rId268"/>
          <w:pgSz w:w="11906" w:h="16838"/>
          <w:pgMar w:top="1418" w:right="1418" w:bottom="1418" w:left="1701" w:header="720" w:footer="720" w:gutter="0"/>
          <w:cols w:space="720"/>
          <w:titlePg/>
          <w:docGrid w:linePitch="360"/>
        </w:sectPr>
      </w:pPr>
    </w:p>
    <w:p w:rsidR="00E11C16" w:rsidRDefault="00E11C16">
      <w:pPr>
        <w:pStyle w:val="A2-Heading1"/>
      </w:pPr>
    </w:p>
    <w:p w:rsidR="00E11C16" w:rsidRDefault="00E11C16">
      <w:pPr>
        <w:pStyle w:val="A2-Heading1"/>
      </w:pPr>
      <w:bookmarkStart w:id="226" w:name="__RefHeading___Toc443651426"/>
      <w:bookmarkEnd w:id="133"/>
      <w:bookmarkEnd w:id="226"/>
      <w:r>
        <w:t>Preface</w:t>
      </w:r>
    </w:p>
    <w:p w:rsidR="00E11C16" w:rsidRDefault="00E11C16">
      <w:pPr>
        <w:jc w:val="both"/>
      </w:pPr>
    </w:p>
    <w:p w:rsidR="00E11C16" w:rsidRDefault="00E11C16">
      <w:pPr>
        <w:jc w:val="both"/>
      </w:pPr>
    </w:p>
    <w:p w:rsidR="00E11C16" w:rsidRDefault="00E11C16">
      <w:pPr>
        <w:ind w:left="720" w:hanging="720"/>
        <w:jc w:val="both"/>
      </w:pPr>
      <w:r>
        <w:t>1.</w:t>
      </w:r>
      <w:r>
        <w:tab/>
        <w:t xml:space="preserve">This standard Contract for Consulting Services has been prepared in line with the RGoB 2009 Procurement Rules and Regulations and is to be used by implementing agencies (referred to hereafter as Procuring Agencies) when they hire a consulting firm (referred to hereinafter as the Consultant) to provide services paid for on a lump-sum basis.  </w:t>
      </w:r>
    </w:p>
    <w:p w:rsidR="00E11C16" w:rsidRDefault="00E11C16">
      <w:pPr>
        <w:jc w:val="both"/>
      </w:pPr>
    </w:p>
    <w:p w:rsidR="00E11C16" w:rsidRDefault="00E11C16">
      <w:pPr>
        <w:jc w:val="both"/>
      </w:pPr>
      <w:r>
        <w:t>2.</w:t>
      </w:r>
      <w:r>
        <w:tab/>
        <w:t>The Contract includes four parts:</w:t>
      </w:r>
    </w:p>
    <w:p w:rsidR="00E11C16" w:rsidRDefault="00E11C16">
      <w:pPr>
        <w:jc w:val="both"/>
      </w:pPr>
    </w:p>
    <w:p w:rsidR="00E11C16" w:rsidRDefault="00E11C16">
      <w:pPr>
        <w:numPr>
          <w:ilvl w:val="0"/>
          <w:numId w:val="9"/>
        </w:numPr>
        <w:tabs>
          <w:tab w:val="left" w:pos="1080"/>
        </w:tabs>
        <w:ind w:left="1080"/>
        <w:jc w:val="both"/>
      </w:pPr>
      <w:r>
        <w:t>Form of Contract</w:t>
      </w:r>
    </w:p>
    <w:p w:rsidR="00E11C16" w:rsidRDefault="00E11C16">
      <w:pPr>
        <w:ind w:left="720"/>
        <w:jc w:val="both"/>
      </w:pPr>
    </w:p>
    <w:p w:rsidR="00E11C16" w:rsidRDefault="00E11C16">
      <w:pPr>
        <w:numPr>
          <w:ilvl w:val="0"/>
          <w:numId w:val="9"/>
        </w:numPr>
        <w:tabs>
          <w:tab w:val="left" w:pos="1080"/>
        </w:tabs>
        <w:ind w:left="1080"/>
        <w:jc w:val="both"/>
      </w:pPr>
      <w:r>
        <w:t>General Conditions of Contract</w:t>
      </w:r>
    </w:p>
    <w:p w:rsidR="00E11C16" w:rsidRDefault="00E11C16">
      <w:pPr>
        <w:ind w:left="720"/>
        <w:jc w:val="both"/>
      </w:pPr>
    </w:p>
    <w:p w:rsidR="00E11C16" w:rsidRDefault="00E11C16">
      <w:pPr>
        <w:numPr>
          <w:ilvl w:val="0"/>
          <w:numId w:val="9"/>
        </w:numPr>
        <w:tabs>
          <w:tab w:val="left" w:pos="1080"/>
        </w:tabs>
        <w:ind w:left="1080"/>
        <w:jc w:val="both"/>
      </w:pPr>
      <w:r>
        <w:t>Special Conditions of Contract</w:t>
      </w:r>
    </w:p>
    <w:p w:rsidR="00E11C16" w:rsidRDefault="00E11C16">
      <w:pPr>
        <w:ind w:left="720"/>
        <w:jc w:val="both"/>
      </w:pPr>
    </w:p>
    <w:p w:rsidR="00E11C16" w:rsidRDefault="00E11C16">
      <w:pPr>
        <w:numPr>
          <w:ilvl w:val="0"/>
          <w:numId w:val="9"/>
        </w:numPr>
        <w:tabs>
          <w:tab w:val="left" w:pos="1080"/>
        </w:tabs>
        <w:ind w:left="1080"/>
        <w:jc w:val="both"/>
      </w:pPr>
      <w:r>
        <w:t>Appendices</w:t>
      </w:r>
    </w:p>
    <w:p w:rsidR="00E11C16" w:rsidRDefault="00E11C16">
      <w:pPr>
        <w:jc w:val="both"/>
      </w:pPr>
    </w:p>
    <w:p w:rsidR="00E11C16" w:rsidRDefault="00E11C16">
      <w:pPr>
        <w:numPr>
          <w:ilvl w:val="0"/>
          <w:numId w:val="10"/>
        </w:numPr>
        <w:tabs>
          <w:tab w:val="left" w:pos="720"/>
        </w:tabs>
        <w:ind w:left="720" w:hanging="720"/>
        <w:jc w:val="both"/>
      </w:pPr>
      <w:r>
        <w:t>The Procuring Agency using this standard Contract should not alter the General Conditions.  Any adjustment to meet project features should be made only in the Special Conditions.</w:t>
      </w:r>
    </w:p>
    <w:p w:rsidR="00E11C16" w:rsidRDefault="00E11C16">
      <w:pPr>
        <w:jc w:val="both"/>
      </w:pPr>
    </w:p>
    <w:p w:rsidR="00E11C16" w:rsidRDefault="00E11C16">
      <w:pPr>
        <w:ind w:left="720" w:hanging="720"/>
        <w:jc w:val="both"/>
      </w:pPr>
      <w:r>
        <w:t>4.</w:t>
      </w:r>
      <w:r>
        <w:tab/>
        <w:t>Lump-sum Contracts are normally used when definition of the tasks to be performed is clear and unambiguous, when the commercial risks taken by the Consultant are relatively low, and when therefore such Consultant is prepared to perform the assignment for an agreed predetermined lump-sum price.  Such price is arrived at on the basis of inputs - including rates - provided by the Consultant.  The Procuring Agency agrees to pay the Consultant according to a schedule of payments linked to the delivery of certain outputs, for example reports.  A major advantage of the lump-sum Contract is the simplicity of its administration, the Procuring Agency having only to be satisfied with the outputs without monitoring the staff inputs.  Studies are usually carried out on a lump-sum basis; for example, surveys, master plans, economic, sector, simple feasibility and engineering studies.</w:t>
      </w:r>
    </w:p>
    <w:p w:rsidR="00E11C16" w:rsidRDefault="00E11C16">
      <w:pPr>
        <w:jc w:val="both"/>
      </w:pPr>
    </w:p>
    <w:p w:rsidR="00E11C16" w:rsidRDefault="00E11C16">
      <w:pPr>
        <w:jc w:val="both"/>
      </w:pPr>
    </w:p>
    <w:p w:rsidR="00E11C16" w:rsidRDefault="00E11C16">
      <w:pPr>
        <w:sectPr w:rsidR="00E11C16">
          <w:type w:val="continuous"/>
          <w:pgSz w:w="11906" w:h="16838"/>
          <w:pgMar w:top="1418" w:right="1418" w:bottom="1418" w:left="1701" w:header="720" w:footer="720" w:gutter="0"/>
          <w:cols w:space="720"/>
          <w:docGrid w:linePitch="360"/>
        </w:sectP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r>
        <w:rPr>
          <w:rFonts w:ascii="Times New Roman Bold" w:hAnsi="Times New Roman Bold" w:cs="Times New Roman Bold"/>
          <w:b/>
          <w:smallCaps/>
          <w:sz w:val="32"/>
        </w:rPr>
        <w:t>Contract for Consulting Services</w:t>
      </w:r>
    </w:p>
    <w:p w:rsidR="00E11C16" w:rsidRDefault="00E11C16">
      <w:pPr>
        <w:jc w:val="center"/>
      </w:pPr>
    </w:p>
    <w:p w:rsidR="00E11C16" w:rsidRDefault="00E11C16">
      <w:pPr>
        <w:jc w:val="center"/>
      </w:pPr>
      <w:r>
        <w:rPr>
          <w:b/>
          <w:sz w:val="28"/>
        </w:rPr>
        <w:t>Lump-Sum</w:t>
      </w:r>
    </w:p>
    <w:p w:rsidR="00E11C16" w:rsidRDefault="00E11C16">
      <w:pPr>
        <w:jc w:val="center"/>
      </w:pPr>
    </w:p>
    <w:p w:rsidR="00E11C16" w:rsidRDefault="00E11C16">
      <w:pPr>
        <w:jc w:val="center"/>
      </w:pPr>
    </w:p>
    <w:p w:rsidR="00E11C16" w:rsidRDefault="00E11C16">
      <w:pPr>
        <w:jc w:val="center"/>
      </w:pPr>
    </w:p>
    <w:p w:rsidR="00E11C16" w:rsidRDefault="00E11C16">
      <w:pPr>
        <w:pStyle w:val="Salutation"/>
        <w:jc w:val="center"/>
      </w:pPr>
    </w:p>
    <w:p w:rsidR="00E11C16" w:rsidRDefault="00E11C16">
      <w:pPr>
        <w:jc w:val="center"/>
        <w:rPr>
          <w:lang w:eastAsia="it-IT"/>
        </w:rPr>
      </w:pPr>
      <w:r>
        <w:t>between</w:t>
      </w:r>
    </w:p>
    <w:p w:rsidR="00E11C16" w:rsidRDefault="00E11C16">
      <w:pPr>
        <w:pStyle w:val="BankNormal"/>
        <w:spacing w:after="0"/>
        <w:jc w:val="center"/>
        <w:rPr>
          <w:szCs w:val="24"/>
          <w:lang w:eastAsia="it-IT"/>
        </w:rP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tabs>
          <w:tab w:val="left" w:pos="4320"/>
        </w:tabs>
        <w:jc w:val="center"/>
      </w:pPr>
    </w:p>
    <w:p w:rsidR="00E11C16" w:rsidRDefault="00E11C16">
      <w:pPr>
        <w:jc w:val="center"/>
      </w:pPr>
      <w:r>
        <w:t>[name of the Procuring Agency]</w:t>
      </w: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r>
        <w:t>and</w:t>
      </w: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tabs>
          <w:tab w:val="left" w:pos="4320"/>
        </w:tabs>
        <w:jc w:val="center"/>
      </w:pPr>
    </w:p>
    <w:p w:rsidR="00E11C16" w:rsidRDefault="00E11C16">
      <w:pPr>
        <w:jc w:val="center"/>
      </w:pPr>
      <w:r>
        <w:t>[name of the Consultant]</w:t>
      </w: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tabs>
          <w:tab w:val="left" w:pos="3600"/>
        </w:tabs>
        <w:jc w:val="center"/>
      </w:pPr>
      <w:r>
        <w:t>Dated:</w:t>
      </w: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pStyle w:val="A2-Heading1"/>
        <w:rPr>
          <w:smallCaps/>
        </w:rPr>
      </w:pPr>
      <w:bookmarkStart w:id="227" w:name="__RefHeading___Toc443651427"/>
      <w:bookmarkEnd w:id="134"/>
      <w:bookmarkEnd w:id="227"/>
      <w:r>
        <w:lastRenderedPageBreak/>
        <w:t>I.  Form of Contract</w:t>
      </w:r>
    </w:p>
    <w:p w:rsidR="00E11C16" w:rsidRDefault="00E11C16">
      <w:pPr>
        <w:jc w:val="center"/>
      </w:pPr>
      <w:r>
        <w:rPr>
          <w:rFonts w:ascii="Times New Roman Bold" w:hAnsi="Times New Roman Bold" w:cs="Times New Roman Bold"/>
          <w:b/>
          <w:smallCaps/>
        </w:rPr>
        <w:t>Lump-Sum</w:t>
      </w:r>
    </w:p>
    <w:p w:rsidR="00E11C16" w:rsidRDefault="00E11C16">
      <w:pPr>
        <w:jc w:val="center"/>
      </w:pPr>
    </w:p>
    <w:p w:rsidR="00E11C16" w:rsidRDefault="00E11C16">
      <w:pPr>
        <w:jc w:val="both"/>
      </w:pPr>
      <w:r>
        <w:t>(Text in brackets [ ] is optional; all notes should be deleted in final text)</w:t>
      </w:r>
    </w:p>
    <w:p w:rsidR="00E11C16" w:rsidRDefault="00E11C16">
      <w:pPr>
        <w:jc w:val="both"/>
      </w:pPr>
    </w:p>
    <w:p w:rsidR="00E11C16" w:rsidRDefault="00E11C16">
      <w:pPr>
        <w:spacing w:after="200"/>
        <w:jc w:val="both"/>
      </w:pPr>
      <w:r>
        <w:t xml:space="preserve">This CONTRACT (hereinafter called the “Contract”) is made the </w:t>
      </w:r>
      <w:r>
        <w:rPr>
          <w:i/>
        </w:rPr>
        <w:t>[day]</w:t>
      </w:r>
      <w:r>
        <w:t xml:space="preserve"> day of the month of </w:t>
      </w:r>
      <w:r>
        <w:rPr>
          <w:i/>
        </w:rPr>
        <w:t>[month]</w:t>
      </w:r>
      <w:r>
        <w:t xml:space="preserve">, </w:t>
      </w:r>
      <w:r>
        <w:rPr>
          <w:i/>
        </w:rPr>
        <w:t>[year]</w:t>
      </w:r>
      <w:r>
        <w:t xml:space="preserve">, between, on the one hand, </w:t>
      </w:r>
      <w:r>
        <w:rPr>
          <w:i/>
        </w:rPr>
        <w:t>[name of Procuring Agency]</w:t>
      </w:r>
      <w:r>
        <w:t xml:space="preserve"> (hereinafter called the “Procuring Agency”) and, on the other hand, </w:t>
      </w:r>
      <w:r>
        <w:rPr>
          <w:i/>
        </w:rPr>
        <w:t xml:space="preserve">[name </w:t>
      </w:r>
      <w:r>
        <w:rPr>
          <w:iCs/>
        </w:rPr>
        <w:t>of Consultant</w:t>
      </w:r>
      <w:r>
        <w:rPr>
          <w:i/>
        </w:rPr>
        <w:t>]</w:t>
      </w:r>
      <w:r>
        <w:t xml:space="preserve"> (hereinafter called the “Consultant”).</w:t>
      </w:r>
    </w:p>
    <w:p w:rsidR="00E11C16" w:rsidRDefault="00E11C16">
      <w:pPr>
        <w:spacing w:after="200"/>
        <w:jc w:val="both"/>
      </w:pPr>
      <w:r>
        <w:t>[</w:t>
      </w:r>
      <w:r>
        <w:rPr>
          <w:b/>
          <w:i/>
        </w:rPr>
        <w:t>Note</w:t>
      </w:r>
      <w:r>
        <w:rPr>
          <w:i/>
        </w:rPr>
        <w:t xml:space="preserve">:  If the </w:t>
      </w:r>
      <w:r>
        <w:rPr>
          <w:i/>
          <w:iCs/>
        </w:rPr>
        <w:t>Consultant</w:t>
      </w:r>
      <w:r>
        <w:rPr>
          <w:i/>
        </w:rPr>
        <w:t xml:space="preserve"> consist of more than one entity, the above should be partially amended to read as follows:</w:t>
      </w:r>
      <w:r>
        <w:t xml:space="preserve">  “…(hereinafter called the “Procuring Agency”) and, on the other hand, a joint venture/consortium/association consisting of the following entities, each of which will be jointly and severally liable to the Procuring Agency for all the Consultant’s obligations under this Contract, namely, </w:t>
      </w:r>
      <w:r>
        <w:rPr>
          <w:i/>
        </w:rPr>
        <w:t xml:space="preserve">[name of </w:t>
      </w:r>
      <w:r>
        <w:rPr>
          <w:i/>
          <w:iCs/>
        </w:rPr>
        <w:t>Consultant</w:t>
      </w:r>
      <w:r>
        <w:rPr>
          <w:i/>
        </w:rPr>
        <w:t>]</w:t>
      </w:r>
      <w:r>
        <w:t xml:space="preserve"> and </w:t>
      </w:r>
      <w:r>
        <w:rPr>
          <w:i/>
        </w:rPr>
        <w:t xml:space="preserve">[name of </w:t>
      </w:r>
      <w:r>
        <w:rPr>
          <w:i/>
          <w:iCs/>
        </w:rPr>
        <w:t>Consultant</w:t>
      </w:r>
      <w:r>
        <w:rPr>
          <w:i/>
        </w:rPr>
        <w:t>]</w:t>
      </w:r>
      <w:r>
        <w:t xml:space="preserve"> (hereinafter called the “Consultant”).]</w:t>
      </w:r>
    </w:p>
    <w:p w:rsidR="00E11C16" w:rsidRDefault="00E11C16">
      <w:pPr>
        <w:spacing w:after="200"/>
        <w:jc w:val="both"/>
      </w:pPr>
      <w:r>
        <w:t>WHEREAS</w:t>
      </w:r>
    </w:p>
    <w:p w:rsidR="00E11C16" w:rsidRDefault="00E11C16">
      <w:pPr>
        <w:spacing w:after="200"/>
        <w:ind w:left="1440" w:hanging="720"/>
        <w:jc w:val="both"/>
      </w:pPr>
      <w:r>
        <w:t>(a)</w:t>
      </w:r>
      <w:r>
        <w:tab/>
        <w:t>the Procuring Agency has requested the Consultant to provide certain consulting services as defined in this Contract (hereinafter called the “Services”);</w:t>
      </w:r>
    </w:p>
    <w:p w:rsidR="00E11C16" w:rsidRDefault="00E11C16">
      <w:pPr>
        <w:spacing w:after="200"/>
        <w:ind w:left="1440" w:hanging="720"/>
        <w:jc w:val="both"/>
        <w:rPr>
          <w:lang w:eastAsia="it-IT"/>
        </w:rPr>
      </w:pPr>
      <w:r>
        <w:t>(b)</w:t>
      </w:r>
      <w:r>
        <w:tab/>
        <w:t>the Consultant, having represented to the Procuring Agency that it has the required professional skills, personnel and technical resources, has agreed to provide the Services on the terms and conditions set forth in this Contract;</w:t>
      </w:r>
    </w:p>
    <w:p w:rsidR="00E11C16" w:rsidRDefault="00E11C16">
      <w:pPr>
        <w:pStyle w:val="BodyText"/>
        <w:keepNext/>
        <w:suppressAutoHyphens w:val="0"/>
        <w:spacing w:after="200"/>
      </w:pPr>
      <w:r>
        <w:rPr>
          <w:szCs w:val="24"/>
          <w:lang w:eastAsia="it-IT"/>
        </w:rPr>
        <w:t>NOW THEREFORE the parties hereto hereby agree as follows:</w:t>
      </w:r>
    </w:p>
    <w:p w:rsidR="00E11C16" w:rsidRDefault="00E11C16">
      <w:pPr>
        <w:spacing w:after="200"/>
        <w:ind w:left="720" w:hanging="720"/>
        <w:jc w:val="both"/>
      </w:pPr>
      <w:r>
        <w:t>1.</w:t>
      </w:r>
      <w:r>
        <w:tab/>
        <w:t>The following documents attached hereto shall be deemed to form an integral part of this Contract:</w:t>
      </w:r>
    </w:p>
    <w:p w:rsidR="00E11C16" w:rsidRDefault="00E11C16">
      <w:pPr>
        <w:spacing w:after="200"/>
        <w:ind w:left="1440" w:hanging="720"/>
        <w:jc w:val="both"/>
      </w:pPr>
      <w:r>
        <w:t>II.</w:t>
      </w:r>
      <w:r>
        <w:tab/>
        <w:t>The General Conditions of Contract;</w:t>
      </w:r>
    </w:p>
    <w:p w:rsidR="00E11C16" w:rsidRDefault="00E11C16">
      <w:pPr>
        <w:spacing w:after="200"/>
        <w:ind w:left="1440" w:hanging="720"/>
        <w:jc w:val="both"/>
      </w:pPr>
      <w:r>
        <w:t>III.</w:t>
      </w:r>
      <w:r>
        <w:tab/>
        <w:t>The Special Conditions of Contract;</w:t>
      </w:r>
    </w:p>
    <w:p w:rsidR="00E11C16" w:rsidRDefault="00E11C16">
      <w:pPr>
        <w:ind w:left="1440" w:hanging="720"/>
        <w:jc w:val="both"/>
        <w:rPr>
          <w:sz w:val="22"/>
          <w:szCs w:val="22"/>
        </w:rPr>
      </w:pPr>
      <w:r>
        <w:t>IV.</w:t>
      </w:r>
      <w:r>
        <w:rPr>
          <w:sz w:val="22"/>
          <w:szCs w:val="22"/>
        </w:rPr>
        <w:tab/>
        <w:t>The following Appendices:  [</w:t>
      </w:r>
      <w:r>
        <w:rPr>
          <w:b/>
          <w:i/>
          <w:spacing w:val="-4"/>
          <w:sz w:val="22"/>
          <w:szCs w:val="22"/>
        </w:rPr>
        <w:t>Note</w:t>
      </w:r>
      <w:r>
        <w:rPr>
          <w:i/>
          <w:spacing w:val="-4"/>
          <w:sz w:val="22"/>
          <w:szCs w:val="22"/>
        </w:rPr>
        <w:t>:  If any of these Appendices are not used, the words “Not Used” should be inserted below next to the title of the Appendix</w:t>
      </w:r>
      <w:r>
        <w:rPr>
          <w:sz w:val="22"/>
          <w:szCs w:val="22"/>
        </w:rPr>
        <w:t>]</w:t>
      </w:r>
    </w:p>
    <w:p w:rsidR="00E11C16" w:rsidRDefault="00E11C16">
      <w:pPr>
        <w:tabs>
          <w:tab w:val="left" w:pos="7650"/>
          <w:tab w:val="left" w:pos="8010"/>
        </w:tabs>
        <w:ind w:left="1440" w:right="-212"/>
        <w:jc w:val="both"/>
        <w:rPr>
          <w:sz w:val="22"/>
          <w:szCs w:val="22"/>
        </w:rPr>
      </w:pPr>
      <w:r>
        <w:rPr>
          <w:sz w:val="22"/>
          <w:szCs w:val="22"/>
        </w:rPr>
        <w:t>Appendix A:  Description of Services</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B:  Reporting Requirements</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C:  Key Personnel and Sub-Consultants</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D:  Breakdown of Contract Price in Foreign Currency</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E:  Breakdown of Contract Price in Local Currency</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F:  Services and Facilities Provided by the Procuring Agency</w:t>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G:  Form of Advance Payment Guarantee</w:t>
      </w:r>
      <w:r>
        <w:rPr>
          <w:sz w:val="22"/>
          <w:szCs w:val="22"/>
        </w:rPr>
        <w:tab/>
      </w:r>
      <w:r>
        <w:rPr>
          <w:sz w:val="22"/>
          <w:szCs w:val="22"/>
          <w:u w:val="single"/>
        </w:rPr>
        <w:tab/>
      </w:r>
      <w:r>
        <w:rPr>
          <w:sz w:val="22"/>
          <w:szCs w:val="22"/>
        </w:rPr>
        <w:t xml:space="preserve"> Not used</w:t>
      </w:r>
    </w:p>
    <w:p w:rsidR="00E11C16" w:rsidRDefault="00E11C16">
      <w:pPr>
        <w:pStyle w:val="BankNormal"/>
        <w:tabs>
          <w:tab w:val="left" w:pos="7650"/>
          <w:tab w:val="left" w:pos="8010"/>
        </w:tabs>
        <w:spacing w:after="0"/>
        <w:jc w:val="both"/>
        <w:rPr>
          <w:sz w:val="22"/>
          <w:szCs w:val="22"/>
        </w:rPr>
      </w:pPr>
    </w:p>
    <w:p w:rsidR="00E11C16" w:rsidRDefault="00E11C16">
      <w:pPr>
        <w:spacing w:after="200"/>
        <w:ind w:left="720" w:hanging="720"/>
        <w:jc w:val="both"/>
      </w:pPr>
      <w:r>
        <w:t>2.</w:t>
      </w:r>
      <w:r>
        <w:tab/>
        <w:t>The mutual rights and obligations of the Procuring Agency and the Consultant shall be as set forth in the Contract, in particular:</w:t>
      </w:r>
    </w:p>
    <w:p w:rsidR="00E11C16" w:rsidRDefault="00E11C16">
      <w:pPr>
        <w:spacing w:after="200"/>
        <w:ind w:left="1440" w:hanging="720"/>
        <w:jc w:val="both"/>
      </w:pPr>
      <w:r>
        <w:t>(a)</w:t>
      </w:r>
      <w:r>
        <w:tab/>
        <w:t>the Consultant shall carry out the Services in accordance with the provisions of the Contract; and</w:t>
      </w:r>
    </w:p>
    <w:p w:rsidR="00E11C16" w:rsidRDefault="00E11C16">
      <w:pPr>
        <w:spacing w:after="200"/>
        <w:ind w:left="1440" w:hanging="720"/>
        <w:jc w:val="both"/>
      </w:pPr>
      <w:r>
        <w:t>(b)</w:t>
      </w:r>
      <w:r>
        <w:tab/>
        <w:t>the Procuring Agency shall make payments to the Consultant in accordance with the provisions of the Contract.</w:t>
      </w:r>
    </w:p>
    <w:p w:rsidR="00E11C16" w:rsidRDefault="00E11C16">
      <w:pPr>
        <w:spacing w:after="200"/>
        <w:jc w:val="both"/>
      </w:pPr>
      <w:r>
        <w:lastRenderedPageBreak/>
        <w:t>IN WITNESS WHEREOF, the Parties hereto have caused this Contract to be signed in their respective names as of the day and year first above written.</w:t>
      </w:r>
    </w:p>
    <w:p w:rsidR="00E11C16" w:rsidRDefault="00E11C16">
      <w:pPr>
        <w:spacing w:after="200"/>
        <w:jc w:val="both"/>
      </w:pPr>
    </w:p>
    <w:p w:rsidR="00E11C16" w:rsidRDefault="00E11C16">
      <w:pPr>
        <w:spacing w:after="200"/>
        <w:jc w:val="both"/>
        <w:rPr>
          <w:u w:val="single"/>
        </w:rPr>
      </w:pPr>
      <w:r>
        <w:t xml:space="preserve">For and on behalf of </w:t>
      </w:r>
      <w:r>
        <w:rPr>
          <w:i/>
        </w:rPr>
        <w:t>[name of Procuring Agency]</w:t>
      </w:r>
    </w:p>
    <w:p w:rsidR="00E11C16" w:rsidRDefault="00E11C16">
      <w:pPr>
        <w:tabs>
          <w:tab w:val="left" w:pos="5760"/>
        </w:tabs>
        <w:jc w:val="both"/>
        <w:rPr>
          <w:i/>
        </w:rPr>
      </w:pPr>
      <w:r>
        <w:rPr>
          <w:u w:val="single"/>
        </w:rPr>
        <w:tab/>
      </w:r>
    </w:p>
    <w:p w:rsidR="00E11C16" w:rsidRDefault="00E11C16">
      <w:pPr>
        <w:jc w:val="both"/>
        <w:rPr>
          <w:lang w:eastAsia="it-IT"/>
        </w:rPr>
      </w:pPr>
      <w:r>
        <w:rPr>
          <w:i/>
        </w:rPr>
        <w:t>[Authorized Representative]</w:t>
      </w:r>
    </w:p>
    <w:p w:rsidR="00E11C16" w:rsidRDefault="00E11C16">
      <w:pPr>
        <w:pStyle w:val="BankNormal"/>
        <w:spacing w:after="0"/>
        <w:jc w:val="both"/>
        <w:rPr>
          <w:szCs w:val="24"/>
          <w:lang w:eastAsia="it-IT"/>
        </w:rPr>
      </w:pPr>
    </w:p>
    <w:p w:rsidR="00E11C16" w:rsidRDefault="00E11C16">
      <w:pPr>
        <w:pStyle w:val="BankNormal"/>
        <w:spacing w:after="0"/>
        <w:jc w:val="both"/>
        <w:rPr>
          <w:szCs w:val="24"/>
          <w:lang w:eastAsia="it-IT"/>
        </w:rPr>
      </w:pPr>
    </w:p>
    <w:p w:rsidR="00E11C16" w:rsidRDefault="00E11C16">
      <w:pPr>
        <w:jc w:val="both"/>
      </w:pPr>
      <w:r>
        <w:t xml:space="preserve">For and on behalf of </w:t>
      </w:r>
      <w:r>
        <w:rPr>
          <w:i/>
        </w:rPr>
        <w:t xml:space="preserve">[name of </w:t>
      </w:r>
      <w:r>
        <w:rPr>
          <w:i/>
          <w:iCs/>
        </w:rPr>
        <w:t>Consultant</w:t>
      </w:r>
      <w:r>
        <w:rPr>
          <w:i/>
        </w:rPr>
        <w:t>]</w:t>
      </w:r>
    </w:p>
    <w:p w:rsidR="00E11C16" w:rsidRDefault="00E11C16">
      <w:pPr>
        <w:jc w:val="both"/>
      </w:pPr>
    </w:p>
    <w:p w:rsidR="00E11C16" w:rsidRDefault="00E11C16">
      <w:pPr>
        <w:tabs>
          <w:tab w:val="left" w:pos="5760"/>
        </w:tabs>
        <w:jc w:val="both"/>
        <w:rPr>
          <w:i/>
        </w:rPr>
      </w:pPr>
      <w:r>
        <w:rPr>
          <w:u w:val="single"/>
        </w:rPr>
        <w:tab/>
      </w:r>
    </w:p>
    <w:p w:rsidR="00E11C16" w:rsidRDefault="00E11C16">
      <w:pPr>
        <w:jc w:val="both"/>
      </w:pPr>
      <w:r>
        <w:rPr>
          <w:i/>
        </w:rPr>
        <w:t>[Authorized Representative]</w:t>
      </w:r>
    </w:p>
    <w:p w:rsidR="00E11C16" w:rsidRDefault="00E11C16">
      <w:pPr>
        <w:jc w:val="both"/>
      </w:pPr>
    </w:p>
    <w:p w:rsidR="00E11C16" w:rsidRDefault="00E11C16">
      <w:pPr>
        <w:jc w:val="both"/>
      </w:pPr>
    </w:p>
    <w:p w:rsidR="00E11C16" w:rsidRDefault="00E11C16">
      <w:pPr>
        <w:keepNext/>
        <w:jc w:val="both"/>
      </w:pPr>
      <w:r>
        <w:t>[</w:t>
      </w:r>
      <w:r>
        <w:rPr>
          <w:b/>
          <w:i/>
        </w:rPr>
        <w:t>Note</w:t>
      </w:r>
      <w:r>
        <w:rPr>
          <w:i/>
        </w:rPr>
        <w:t xml:space="preserve">:  If the </w:t>
      </w:r>
      <w:r>
        <w:rPr>
          <w:i/>
          <w:iCs/>
        </w:rPr>
        <w:t>Consultant</w:t>
      </w:r>
      <w:r>
        <w:rPr>
          <w:i/>
        </w:rPr>
        <w:t xml:space="preserve"> consists of more than one entity, all these entities should appear as signatories, e.g., in the following manner</w:t>
      </w:r>
      <w:r>
        <w:t>:]</w:t>
      </w:r>
    </w:p>
    <w:p w:rsidR="00E11C16" w:rsidRDefault="00E11C16">
      <w:pPr>
        <w:keepNext/>
        <w:jc w:val="both"/>
      </w:pPr>
    </w:p>
    <w:p w:rsidR="00E11C16" w:rsidRDefault="00E11C16">
      <w:pPr>
        <w:jc w:val="both"/>
      </w:pPr>
      <w:r>
        <w:t>For and on behalf of each of the Members of the Consultant</w:t>
      </w:r>
    </w:p>
    <w:p w:rsidR="00E11C16" w:rsidRDefault="00E11C16">
      <w:pPr>
        <w:jc w:val="both"/>
      </w:pPr>
    </w:p>
    <w:p w:rsidR="00E11C16" w:rsidRDefault="00E11C16">
      <w:pPr>
        <w:jc w:val="both"/>
      </w:pPr>
      <w:r>
        <w:rPr>
          <w:i/>
        </w:rPr>
        <w:t>[name of member]</w:t>
      </w:r>
    </w:p>
    <w:p w:rsidR="00E11C16" w:rsidRDefault="00E11C16">
      <w:pPr>
        <w:pStyle w:val="Salutation"/>
        <w:jc w:val="both"/>
      </w:pPr>
    </w:p>
    <w:p w:rsidR="00E11C16" w:rsidRDefault="00E11C16">
      <w:pPr>
        <w:tabs>
          <w:tab w:val="left" w:pos="5760"/>
        </w:tabs>
        <w:jc w:val="both"/>
        <w:rPr>
          <w:i/>
        </w:rPr>
      </w:pPr>
      <w:r>
        <w:rPr>
          <w:u w:val="single"/>
        </w:rPr>
        <w:tab/>
      </w:r>
    </w:p>
    <w:p w:rsidR="00E11C16" w:rsidRDefault="00E11C16">
      <w:pPr>
        <w:jc w:val="both"/>
      </w:pPr>
      <w:r>
        <w:rPr>
          <w:i/>
        </w:rPr>
        <w:t>[Authorized Representative]</w:t>
      </w:r>
    </w:p>
    <w:p w:rsidR="00E11C16" w:rsidRDefault="00E11C16">
      <w:pPr>
        <w:jc w:val="both"/>
      </w:pPr>
    </w:p>
    <w:p w:rsidR="00E11C16" w:rsidRDefault="00E11C16">
      <w:pPr>
        <w:jc w:val="both"/>
        <w:rPr>
          <w:i/>
        </w:rPr>
      </w:pPr>
    </w:p>
    <w:p w:rsidR="00E11C16" w:rsidRDefault="00E11C16">
      <w:pPr>
        <w:jc w:val="both"/>
        <w:rPr>
          <w:u w:val="single"/>
        </w:rPr>
      </w:pPr>
      <w:r>
        <w:rPr>
          <w:i/>
        </w:rPr>
        <w:t>[name of member]</w:t>
      </w:r>
    </w:p>
    <w:p w:rsidR="00E11C16" w:rsidRDefault="00E11C16">
      <w:pPr>
        <w:tabs>
          <w:tab w:val="left" w:pos="5760"/>
        </w:tabs>
        <w:jc w:val="both"/>
        <w:rPr>
          <w:i/>
        </w:rPr>
      </w:pPr>
      <w:r>
        <w:rPr>
          <w:u w:val="single"/>
        </w:rPr>
        <w:tab/>
      </w:r>
    </w:p>
    <w:p w:rsidR="00E11C16" w:rsidRDefault="00E11C16">
      <w:pPr>
        <w:jc w:val="both"/>
      </w:pPr>
      <w:r>
        <w:rPr>
          <w:i/>
        </w:rPr>
        <w:t>[Authorized Representative]</w:t>
      </w:r>
    </w:p>
    <w:p w:rsidR="00E11C16" w:rsidRDefault="00E11C16">
      <w:pPr>
        <w:jc w:val="both"/>
      </w:pPr>
    </w:p>
    <w:p w:rsidR="00E11C16" w:rsidRDefault="00E11C16">
      <w:pPr>
        <w:jc w:val="both"/>
      </w:pPr>
    </w:p>
    <w:p w:rsidR="00E11C16" w:rsidRDefault="00E11C16">
      <w:pPr>
        <w:pStyle w:val="Heading1"/>
        <w:spacing w:before="0" w:after="0"/>
        <w:jc w:val="both"/>
        <w:rPr>
          <w:b w:val="0"/>
          <w:bCs/>
          <w:sz w:val="24"/>
        </w:rPr>
      </w:pPr>
    </w:p>
    <w:p w:rsidR="00E11C16" w:rsidRDefault="00E11C16">
      <w:pPr>
        <w:pStyle w:val="A2-Heading1"/>
      </w:pPr>
      <w:bookmarkStart w:id="228" w:name="__RefHeading___Toc443651428"/>
      <w:bookmarkEnd w:id="135"/>
      <w:bookmarkEnd w:id="228"/>
      <w:r>
        <w:t>II.  General Conditions of Contract</w:t>
      </w:r>
    </w:p>
    <w:bookmarkEnd w:id="136"/>
    <w:p w:rsidR="00E11C16" w:rsidRDefault="00E11C16">
      <w:pPr>
        <w:pStyle w:val="A2-Heading2"/>
      </w:pPr>
      <w:r>
        <w:t>1.  General Provisions</w:t>
      </w:r>
    </w:p>
    <w:p w:rsidR="00E11C16" w:rsidRDefault="00E11C16">
      <w:pPr>
        <w:pStyle w:val="BankNormal"/>
        <w:spacing w:after="0"/>
        <w:jc w:val="both"/>
      </w:pPr>
    </w:p>
    <w:tbl>
      <w:tblPr>
        <w:tblW w:w="0" w:type="auto"/>
        <w:tblInd w:w="-10" w:type="dxa"/>
        <w:tblLayout w:type="fixed"/>
        <w:tblLook w:val="0000"/>
      </w:tblPr>
      <w:tblGrid>
        <w:gridCol w:w="2268"/>
        <w:gridCol w:w="6581"/>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pageBreakBefore/>
              <w:numPr>
                <w:ilvl w:val="1"/>
                <w:numId w:val="7"/>
              </w:numPr>
              <w:jc w:val="both"/>
            </w:pPr>
            <w:r>
              <w:lastRenderedPageBreak/>
              <w:t>Definitions</w:t>
            </w:r>
          </w:p>
          <w:p w:rsidR="00E11C16" w:rsidRDefault="00E11C16">
            <w:pPr>
              <w:pStyle w:val="A2-Heading3"/>
              <w:ind w:left="0" w:firstLine="0"/>
              <w:jc w:val="both"/>
            </w:pP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2"/>
              <w:spacing w:after="200"/>
              <w:jc w:val="both"/>
              <w:rPr>
                <w:b/>
                <w:sz w:val="22"/>
                <w:szCs w:val="22"/>
              </w:rPr>
            </w:pPr>
            <w:r>
              <w:rPr>
                <w:sz w:val="22"/>
                <w:szCs w:val="22"/>
              </w:rPr>
              <w:t>Unless the context otherwise requires, the following terms whenever used in this Contract have the following meanings:</w:t>
            </w:r>
          </w:p>
          <w:p w:rsidR="00E11C16" w:rsidRDefault="00E11C16">
            <w:pPr>
              <w:tabs>
                <w:tab w:val="left" w:pos="540"/>
              </w:tabs>
              <w:spacing w:after="200"/>
              <w:ind w:right="-72"/>
              <w:jc w:val="both"/>
              <w:rPr>
                <w:b/>
                <w:bCs/>
                <w:sz w:val="22"/>
                <w:szCs w:val="22"/>
              </w:rPr>
            </w:pPr>
            <w:r>
              <w:rPr>
                <w:b/>
                <w:sz w:val="22"/>
                <w:szCs w:val="22"/>
              </w:rPr>
              <w:t>(a) Applicable Laws of Bhutan:</w:t>
            </w:r>
            <w:r>
              <w:rPr>
                <w:sz w:val="22"/>
                <w:szCs w:val="22"/>
              </w:rPr>
              <w:t xml:space="preserve">  The laws and any other instruments having the force of law in Bhutan</w:t>
            </w:r>
          </w:p>
          <w:p w:rsidR="00E11C16" w:rsidRDefault="00E11C16">
            <w:pPr>
              <w:autoSpaceDE w:val="0"/>
              <w:spacing w:before="120"/>
              <w:jc w:val="both"/>
              <w:rPr>
                <w:b/>
                <w:bCs/>
                <w:sz w:val="22"/>
                <w:szCs w:val="22"/>
              </w:rPr>
            </w:pPr>
            <w:r>
              <w:rPr>
                <w:b/>
                <w:bCs/>
                <w:sz w:val="22"/>
                <w:szCs w:val="22"/>
              </w:rPr>
              <w:t xml:space="preserve">(b) Consultant: </w:t>
            </w:r>
            <w:r>
              <w:rPr>
                <w:sz w:val="22"/>
                <w:szCs w:val="22"/>
              </w:rPr>
              <w:t xml:space="preserve">An individual or a legal entity entering into a Contract to provide the Services to the Procuring Agency under the Contract. </w:t>
            </w:r>
          </w:p>
          <w:p w:rsidR="00E11C16" w:rsidRDefault="00E11C16">
            <w:pPr>
              <w:autoSpaceDE w:val="0"/>
              <w:spacing w:before="120"/>
              <w:ind w:left="540" w:hanging="540"/>
              <w:jc w:val="both"/>
              <w:rPr>
                <w:sz w:val="22"/>
                <w:szCs w:val="22"/>
              </w:rPr>
            </w:pPr>
            <w:r>
              <w:rPr>
                <w:b/>
                <w:bCs/>
                <w:sz w:val="22"/>
                <w:szCs w:val="22"/>
              </w:rPr>
              <w:t xml:space="preserve">(c) Consulting Services: </w:t>
            </w:r>
            <w:r>
              <w:rPr>
                <w:sz w:val="22"/>
                <w:szCs w:val="22"/>
              </w:rPr>
              <w:t xml:space="preserve">Expert services of a professional and/or intellectual nature, provided by the Consultant based on specialized expertise and skills, in areas including, but not limited to, preparing and implementing projects, conducting training, providing technical assistance, conducting research and analysis, preparing designs, supervising the execution of construction and other works, undertaking studies, advising Procuring Agencies, building capacity, preparing tender documents, supervising procurement, and others. </w:t>
            </w:r>
          </w:p>
          <w:p w:rsidR="00E11C16" w:rsidRDefault="00E11C16">
            <w:pPr>
              <w:autoSpaceDE w:val="0"/>
              <w:spacing w:before="120"/>
              <w:jc w:val="both"/>
              <w:rPr>
                <w:sz w:val="22"/>
                <w:szCs w:val="22"/>
              </w:rPr>
            </w:pPr>
          </w:p>
          <w:p w:rsidR="00E11C16" w:rsidRDefault="00E11C16">
            <w:pPr>
              <w:autoSpaceDE w:val="0"/>
              <w:jc w:val="both"/>
              <w:rPr>
                <w:sz w:val="22"/>
                <w:szCs w:val="22"/>
              </w:rPr>
            </w:pPr>
          </w:p>
          <w:p w:rsidR="00E11C16" w:rsidRDefault="00E11C16">
            <w:pPr>
              <w:tabs>
                <w:tab w:val="left" w:pos="540"/>
              </w:tabs>
              <w:spacing w:after="200"/>
              <w:ind w:right="-72"/>
              <w:jc w:val="both"/>
              <w:rPr>
                <w:b/>
                <w:sz w:val="22"/>
                <w:szCs w:val="22"/>
              </w:rPr>
            </w:pPr>
            <w:r>
              <w:rPr>
                <w:b/>
                <w:bCs/>
                <w:sz w:val="22"/>
                <w:szCs w:val="22"/>
              </w:rPr>
              <w:t xml:space="preserve">(d) Contract: </w:t>
            </w:r>
            <w:r>
              <w:rPr>
                <w:sz w:val="22"/>
                <w:szCs w:val="22"/>
              </w:rPr>
              <w:t>The formal agreement in writing, including the General Conditions (GC), the Special Conditions (SC), and the Appendices, entered into between the Procuring Agency and the Consultant, on acceptable terms and conditions and which are in compliance with all the relevant provisions of the laws of the Kingdom of Bhutan, for the provision of the required Consulting Services.</w:t>
            </w:r>
          </w:p>
          <w:p w:rsidR="00E11C16" w:rsidRDefault="00E11C16">
            <w:pPr>
              <w:tabs>
                <w:tab w:val="left" w:pos="540"/>
              </w:tabs>
              <w:spacing w:after="200"/>
              <w:ind w:right="-72"/>
              <w:jc w:val="both"/>
              <w:rPr>
                <w:b/>
                <w:sz w:val="22"/>
                <w:szCs w:val="22"/>
              </w:rPr>
            </w:pPr>
            <w:r>
              <w:rPr>
                <w:b/>
                <w:sz w:val="22"/>
                <w:szCs w:val="22"/>
              </w:rPr>
              <w:t>(e) Contract Price:</w:t>
            </w:r>
            <w:r>
              <w:rPr>
                <w:sz w:val="22"/>
                <w:szCs w:val="22"/>
              </w:rPr>
              <w:t xml:space="preserve"> The price to be paid for the performance of the Services, in accordance with Clause 6;</w:t>
            </w:r>
          </w:p>
          <w:p w:rsidR="00E11C16" w:rsidRDefault="00E11C16">
            <w:pPr>
              <w:tabs>
                <w:tab w:val="left" w:pos="540"/>
              </w:tabs>
              <w:spacing w:after="200"/>
              <w:ind w:right="-72"/>
              <w:jc w:val="both"/>
              <w:rPr>
                <w:b/>
                <w:sz w:val="22"/>
                <w:szCs w:val="22"/>
              </w:rPr>
            </w:pPr>
            <w:r>
              <w:rPr>
                <w:b/>
                <w:sz w:val="22"/>
                <w:szCs w:val="22"/>
              </w:rPr>
              <w:t>(f) Day:</w:t>
            </w:r>
            <w:r>
              <w:rPr>
                <w:sz w:val="22"/>
                <w:szCs w:val="22"/>
              </w:rPr>
              <w:t xml:space="preserve"> A calendar day.</w:t>
            </w:r>
          </w:p>
          <w:p w:rsidR="00E11C16" w:rsidRDefault="00E11C16">
            <w:pPr>
              <w:tabs>
                <w:tab w:val="left" w:pos="540"/>
              </w:tabs>
              <w:spacing w:after="200"/>
              <w:ind w:right="-72"/>
              <w:jc w:val="both"/>
              <w:rPr>
                <w:b/>
                <w:sz w:val="22"/>
                <w:szCs w:val="22"/>
              </w:rPr>
            </w:pPr>
            <w:r>
              <w:rPr>
                <w:b/>
                <w:sz w:val="22"/>
                <w:szCs w:val="22"/>
              </w:rPr>
              <w:t>(g) Effective Date:</w:t>
            </w:r>
            <w:r>
              <w:rPr>
                <w:sz w:val="22"/>
                <w:szCs w:val="22"/>
              </w:rPr>
              <w:t xml:space="preserve"> The date on which this Contract comes into force and effect pursuant to Clause GC 2.1.</w:t>
            </w:r>
          </w:p>
          <w:p w:rsidR="00E11C16" w:rsidRDefault="00E11C16">
            <w:pPr>
              <w:tabs>
                <w:tab w:val="left" w:pos="540"/>
              </w:tabs>
              <w:spacing w:after="200"/>
              <w:ind w:right="-72"/>
              <w:jc w:val="both"/>
              <w:rPr>
                <w:b/>
                <w:sz w:val="22"/>
                <w:szCs w:val="22"/>
              </w:rPr>
            </w:pPr>
            <w:r>
              <w:rPr>
                <w:b/>
                <w:sz w:val="22"/>
                <w:szCs w:val="22"/>
              </w:rPr>
              <w:t>(h) Foreign Currency:</w:t>
            </w:r>
            <w:r>
              <w:rPr>
                <w:sz w:val="22"/>
                <w:szCs w:val="22"/>
              </w:rPr>
              <w:t xml:space="preserve"> Any currency other than Bhutanese Ngultrum (BTN).</w:t>
            </w:r>
          </w:p>
          <w:p w:rsidR="00E11C16" w:rsidRDefault="00E11C16">
            <w:pPr>
              <w:tabs>
                <w:tab w:val="left" w:pos="540"/>
              </w:tabs>
              <w:spacing w:after="200"/>
              <w:ind w:left="540" w:right="-72" w:hanging="540"/>
              <w:jc w:val="both"/>
              <w:rPr>
                <w:b/>
                <w:sz w:val="22"/>
                <w:szCs w:val="22"/>
              </w:rPr>
            </w:pPr>
            <w:r>
              <w:rPr>
                <w:b/>
                <w:sz w:val="22"/>
                <w:szCs w:val="22"/>
              </w:rPr>
              <w:t>(i) GC:</w:t>
            </w:r>
            <w:r>
              <w:rPr>
                <w:sz w:val="22"/>
                <w:szCs w:val="22"/>
              </w:rPr>
              <w:t xml:space="preserve">  These General Conditions of Contract.</w:t>
            </w:r>
          </w:p>
          <w:p w:rsidR="00E11C16" w:rsidRDefault="00E11C16">
            <w:pPr>
              <w:tabs>
                <w:tab w:val="left" w:pos="540"/>
              </w:tabs>
              <w:spacing w:after="200"/>
              <w:ind w:left="540" w:right="-72" w:hanging="540"/>
              <w:jc w:val="both"/>
              <w:rPr>
                <w:b/>
                <w:sz w:val="22"/>
                <w:szCs w:val="22"/>
              </w:rPr>
            </w:pPr>
            <w:r>
              <w:rPr>
                <w:b/>
                <w:sz w:val="22"/>
                <w:szCs w:val="22"/>
              </w:rPr>
              <w:t>(j) Government:</w:t>
            </w:r>
            <w:r>
              <w:rPr>
                <w:sz w:val="22"/>
                <w:szCs w:val="22"/>
              </w:rPr>
              <w:t xml:space="preserve"> The Royal Government of Bhutan (RGoB).</w:t>
            </w:r>
          </w:p>
          <w:p w:rsidR="00E11C16" w:rsidRDefault="00E11C16">
            <w:pPr>
              <w:tabs>
                <w:tab w:val="left" w:pos="252"/>
              </w:tabs>
              <w:spacing w:after="200"/>
              <w:ind w:left="252" w:right="-72" w:hanging="252"/>
              <w:jc w:val="both"/>
              <w:rPr>
                <w:b/>
                <w:sz w:val="22"/>
                <w:szCs w:val="22"/>
              </w:rPr>
            </w:pPr>
            <w:r>
              <w:rPr>
                <w:b/>
                <w:sz w:val="22"/>
                <w:szCs w:val="22"/>
              </w:rPr>
              <w:t>(k) In writing:</w:t>
            </w:r>
            <w:r>
              <w:rPr>
                <w:sz w:val="22"/>
                <w:szCs w:val="22"/>
              </w:rPr>
              <w:t xml:space="preserve"> Communicated in written form (</w:t>
            </w:r>
            <w:r w:rsidR="00FB1E58">
              <w:rPr>
                <w:sz w:val="22"/>
                <w:szCs w:val="22"/>
              </w:rPr>
              <w:t>e.g.</w:t>
            </w:r>
            <w:r>
              <w:rPr>
                <w:sz w:val="22"/>
                <w:szCs w:val="22"/>
              </w:rPr>
              <w:t xml:space="preserve"> by mail, electronic mail, fax, telex) with proof of receipt.</w:t>
            </w:r>
          </w:p>
          <w:p w:rsidR="00E11C16" w:rsidRDefault="00E11C16">
            <w:pPr>
              <w:tabs>
                <w:tab w:val="left" w:pos="540"/>
              </w:tabs>
              <w:spacing w:after="200"/>
              <w:ind w:left="540" w:right="-72" w:hanging="540"/>
              <w:jc w:val="both"/>
              <w:rPr>
                <w:b/>
                <w:sz w:val="22"/>
                <w:szCs w:val="22"/>
              </w:rPr>
            </w:pPr>
            <w:r>
              <w:rPr>
                <w:b/>
                <w:sz w:val="22"/>
                <w:szCs w:val="22"/>
              </w:rPr>
              <w:t>(l)Local Currency:</w:t>
            </w:r>
            <w:r>
              <w:rPr>
                <w:sz w:val="22"/>
                <w:szCs w:val="22"/>
              </w:rPr>
              <w:t xml:space="preserve"> Bhutanese Ngultrum (BTN).</w:t>
            </w:r>
          </w:p>
          <w:p w:rsidR="00E11C16" w:rsidRDefault="00E11C16">
            <w:pPr>
              <w:tabs>
                <w:tab w:val="left" w:pos="0"/>
              </w:tabs>
              <w:spacing w:after="200"/>
              <w:ind w:right="-72"/>
              <w:jc w:val="both"/>
              <w:rPr>
                <w:b/>
                <w:sz w:val="22"/>
                <w:szCs w:val="22"/>
              </w:rPr>
            </w:pPr>
            <w:r>
              <w:rPr>
                <w:b/>
                <w:sz w:val="22"/>
                <w:szCs w:val="22"/>
              </w:rPr>
              <w:t>(m) Member:</w:t>
            </w:r>
            <w:r>
              <w:rPr>
                <w:sz w:val="22"/>
                <w:szCs w:val="22"/>
              </w:rPr>
              <w:t xml:space="preserve"> Any of the entities that make up the joint          venture/consortium/association; and “Members” means all these entities.</w:t>
            </w:r>
          </w:p>
          <w:p w:rsidR="00E11C16" w:rsidRDefault="00E11C16">
            <w:pPr>
              <w:tabs>
                <w:tab w:val="left" w:pos="0"/>
              </w:tabs>
              <w:spacing w:after="200"/>
              <w:ind w:right="-72"/>
              <w:jc w:val="both"/>
              <w:rPr>
                <w:b/>
                <w:sz w:val="22"/>
                <w:szCs w:val="22"/>
              </w:rPr>
            </w:pPr>
            <w:r>
              <w:rPr>
                <w:b/>
                <w:sz w:val="22"/>
                <w:szCs w:val="22"/>
              </w:rPr>
              <w:t>(n) Party:</w:t>
            </w:r>
            <w:r>
              <w:rPr>
                <w:sz w:val="22"/>
                <w:szCs w:val="22"/>
              </w:rPr>
              <w:t xml:space="preserve"> The Procuring Agency or the Consultant, as the case may be, and “Parties” means both of them.</w:t>
            </w:r>
          </w:p>
          <w:p w:rsidR="00E11C16" w:rsidRDefault="00E11C16">
            <w:pPr>
              <w:tabs>
                <w:tab w:val="left" w:pos="0"/>
              </w:tabs>
              <w:spacing w:after="200"/>
              <w:ind w:right="-72"/>
              <w:jc w:val="both"/>
              <w:rPr>
                <w:b/>
                <w:sz w:val="22"/>
                <w:szCs w:val="22"/>
              </w:rPr>
            </w:pPr>
            <w:r>
              <w:rPr>
                <w:b/>
                <w:sz w:val="22"/>
                <w:szCs w:val="22"/>
              </w:rPr>
              <w:t>(o) Personnel:</w:t>
            </w:r>
            <w:r>
              <w:rPr>
                <w:sz w:val="22"/>
                <w:szCs w:val="22"/>
              </w:rPr>
              <w:t xml:space="preserve"> Professional and support staff provided by the Consultant or by any Sub-Consultant and assigned to perform the Services or any part thereof; “Foreign Personnel” means such professional and support staff who at the time of being so provided have their domicile outside Bhutan; “Local Personnel” means such professional and support staff </w:t>
            </w:r>
            <w:r>
              <w:rPr>
                <w:sz w:val="22"/>
                <w:szCs w:val="22"/>
              </w:rPr>
              <w:lastRenderedPageBreak/>
              <w:t>who at the time of being so provided have their domicile in Bhutan; and “Key Personnel” means the Personnel referred to in Clause GC 4.2(a).</w:t>
            </w:r>
          </w:p>
          <w:p w:rsidR="00E11C16" w:rsidRDefault="00E11C16">
            <w:pPr>
              <w:tabs>
                <w:tab w:val="left" w:pos="540"/>
              </w:tabs>
              <w:spacing w:after="200"/>
              <w:ind w:left="540" w:right="-72" w:hanging="540"/>
              <w:jc w:val="both"/>
              <w:rPr>
                <w:b/>
                <w:sz w:val="22"/>
                <w:szCs w:val="22"/>
              </w:rPr>
            </w:pPr>
            <w:r>
              <w:rPr>
                <w:b/>
                <w:sz w:val="22"/>
                <w:szCs w:val="22"/>
              </w:rPr>
              <w:t xml:space="preserve">(p) Procuring Agency: </w:t>
            </w:r>
            <w:r>
              <w:rPr>
                <w:sz w:val="22"/>
                <w:szCs w:val="22"/>
              </w:rPr>
              <w:t>RGoB agency with which the selected Consultant signs the Contract for Services.</w:t>
            </w:r>
          </w:p>
          <w:p w:rsidR="00E11C16" w:rsidRDefault="00E11C16">
            <w:pPr>
              <w:tabs>
                <w:tab w:val="left" w:pos="540"/>
              </w:tabs>
              <w:spacing w:after="200"/>
              <w:ind w:left="540" w:right="-72" w:hanging="540"/>
              <w:jc w:val="both"/>
              <w:rPr>
                <w:b/>
                <w:sz w:val="22"/>
                <w:szCs w:val="22"/>
              </w:rPr>
            </w:pPr>
            <w:r>
              <w:rPr>
                <w:b/>
                <w:sz w:val="22"/>
                <w:szCs w:val="22"/>
              </w:rPr>
              <w:t>(q) Reimbursable Expenses:</w:t>
            </w:r>
            <w:r>
              <w:rPr>
                <w:sz w:val="22"/>
                <w:szCs w:val="22"/>
              </w:rPr>
              <w:t xml:space="preserve"> All assignment-related costs other than Consultant’s remuneration.</w:t>
            </w:r>
          </w:p>
          <w:p w:rsidR="00E11C16" w:rsidRDefault="00E11C16">
            <w:pPr>
              <w:tabs>
                <w:tab w:val="left" w:pos="540"/>
              </w:tabs>
              <w:spacing w:after="200"/>
              <w:ind w:left="539" w:right="-74" w:hanging="539"/>
              <w:jc w:val="both"/>
              <w:rPr>
                <w:b/>
                <w:sz w:val="22"/>
                <w:szCs w:val="22"/>
              </w:rPr>
            </w:pPr>
            <w:r>
              <w:rPr>
                <w:b/>
                <w:sz w:val="22"/>
                <w:szCs w:val="22"/>
              </w:rPr>
              <w:t>(r) SC:</w:t>
            </w:r>
            <w:r>
              <w:rPr>
                <w:sz w:val="22"/>
                <w:szCs w:val="22"/>
              </w:rPr>
              <w:t xml:space="preserve"> The Special Conditions of Contract by which the GC may be amended or supplemented.</w:t>
            </w:r>
          </w:p>
          <w:p w:rsidR="00E11C16" w:rsidRDefault="00E11C16">
            <w:pPr>
              <w:tabs>
                <w:tab w:val="left" w:pos="540"/>
              </w:tabs>
              <w:spacing w:after="200"/>
              <w:ind w:left="539" w:right="-74" w:hanging="539"/>
              <w:jc w:val="both"/>
              <w:rPr>
                <w:b/>
                <w:sz w:val="22"/>
                <w:szCs w:val="22"/>
              </w:rPr>
            </w:pPr>
            <w:r>
              <w:rPr>
                <w:b/>
                <w:sz w:val="22"/>
                <w:szCs w:val="22"/>
              </w:rPr>
              <w:t>(s) Services:</w:t>
            </w:r>
            <w:r>
              <w:rPr>
                <w:sz w:val="22"/>
                <w:szCs w:val="22"/>
              </w:rPr>
              <w:t xml:space="preserve"> The work to be performed by the Consultant pursuant to this Contract, as described in Appendix A hereto.</w:t>
            </w:r>
          </w:p>
          <w:p w:rsidR="00E11C16" w:rsidRDefault="00E11C16">
            <w:pPr>
              <w:tabs>
                <w:tab w:val="left" w:pos="540"/>
              </w:tabs>
              <w:spacing w:after="200"/>
              <w:ind w:left="540" w:right="-72" w:hanging="540"/>
              <w:jc w:val="both"/>
              <w:rPr>
                <w:b/>
                <w:sz w:val="22"/>
                <w:szCs w:val="22"/>
              </w:rPr>
            </w:pPr>
            <w:r>
              <w:rPr>
                <w:b/>
                <w:sz w:val="22"/>
                <w:szCs w:val="22"/>
              </w:rPr>
              <w:t>(t) Sub-Consultant</w:t>
            </w:r>
            <w:r>
              <w:rPr>
                <w:sz w:val="22"/>
                <w:szCs w:val="22"/>
              </w:rPr>
              <w:t>: Any person or entity to whom/which the Consultant subcontracts any part of the Services.</w:t>
            </w:r>
          </w:p>
          <w:p w:rsidR="00E11C16" w:rsidRDefault="00E11C16">
            <w:pPr>
              <w:tabs>
                <w:tab w:val="left" w:pos="540"/>
              </w:tabs>
              <w:spacing w:after="200"/>
              <w:ind w:left="540" w:right="-72" w:hanging="540"/>
              <w:jc w:val="both"/>
            </w:pPr>
            <w:r>
              <w:rPr>
                <w:b/>
                <w:sz w:val="22"/>
                <w:szCs w:val="22"/>
              </w:rPr>
              <w:t>(u) Third Party</w:t>
            </w:r>
            <w:r>
              <w:rPr>
                <w:sz w:val="22"/>
                <w:szCs w:val="22"/>
              </w:rPr>
              <w:t>: Any person or entity other than the Government, the Procuring Agency, the Consultant or a Sub-Consultant.</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lastRenderedPageBreak/>
              <w:t>1.2</w:t>
            </w:r>
            <w:r>
              <w:tab/>
              <w:t>Law Governing Contract</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This Contract, its meaning and interpretation, and the relation between the Parties shall be governed by the Applicable Laws of Bhutan.</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1.3</w:t>
            </w:r>
            <w:r>
              <w:tab/>
              <w:t>Language</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This Contract has been executed in the language specified in the SC, which shall be the binding and controlling language for all matters relating to the meaning or interpretation of this Contract.</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1.4</w:t>
            </w:r>
            <w:r>
              <w:tab/>
              <w:t>Notices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lockText"/>
              <w:tabs>
                <w:tab w:val="clear" w:pos="1494"/>
              </w:tabs>
              <w:snapToGrid w:val="0"/>
              <w:spacing w:after="200"/>
              <w:rPr>
                <w:lang w:val="en-US"/>
              </w:rPr>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ind w:left="900" w:hanging="540"/>
              <w:jc w:val="both"/>
            </w:pPr>
            <w:r>
              <w:rPr>
                <w:sz w:val="24"/>
              </w:rPr>
              <w:t>1.4.1</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lockText"/>
              <w:tabs>
                <w:tab w:val="clear" w:pos="702"/>
                <w:tab w:val="clear" w:pos="1494"/>
              </w:tabs>
              <w:spacing w:after="200"/>
              <w:ind w:left="0" w:firstLine="0"/>
            </w:pPr>
            <w:r>
              <w:rPr>
                <w:lang w:val="en-US"/>
              </w:rPr>
              <w:t>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ind w:left="900" w:hanging="540"/>
              <w:jc w:val="both"/>
            </w:pPr>
            <w:r>
              <w:rPr>
                <w:sz w:val="24"/>
              </w:rPr>
              <w:t>1.4.2</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lockText"/>
              <w:tabs>
                <w:tab w:val="clear" w:pos="1494"/>
              </w:tabs>
              <w:spacing w:after="200"/>
              <w:ind w:left="0" w:firstLine="0"/>
            </w:pPr>
            <w:r>
              <w:rPr>
                <w:lang w:val="en-US"/>
              </w:rPr>
              <w:t>A Party may change its address for notice hereunder by giving the other Party notice in writing of such change to the address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1.5</w:t>
            </w:r>
            <w:r>
              <w:tab/>
              <w:t>Location</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Services shall be performed at such locations as are specified in Appendix A hereto and, where the location of a particular task is not so specified, at such locations, whether in Bhutan or elsewhere, as the Procuring Agency may approve.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1.6</w:t>
            </w:r>
            <w:r>
              <w:tab/>
              <w:t>Authority of Member in Charge</w:t>
            </w:r>
          </w:p>
          <w:p w:rsidR="00E11C16" w:rsidRDefault="00E11C16">
            <w:pPr>
              <w:pStyle w:val="BankNormal"/>
              <w:spacing w:after="0"/>
              <w:jc w:val="both"/>
              <w:rPr>
                <w:b/>
                <w:bCs/>
              </w:rPr>
            </w:pP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In case the Consultant consists of a joint venture/consortium/ association of more than one entity, the Members hereby authorize the entity specified in the SC to act on their behalf in exercising all the Consultant’s rights and obligations towards the Procuring Agency under this Contract, including without limitation the receiving of instructions and payments from the Procuring Agency.</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lastRenderedPageBreak/>
              <w:t>1.7</w:t>
            </w:r>
            <w:r>
              <w:tab/>
              <w:t>Authorized Representa</w:t>
            </w:r>
            <w:r>
              <w:softHyphen/>
              <w:t>tives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Any action required or permitted to be taken, and any document required or permitted to be executed under this Contract by the Procuring Agency or the Consultant may be taken or executed by the officials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1.8</w:t>
            </w:r>
            <w:r>
              <w:rPr>
                <w:rFonts w:ascii="Times New Roman Bold" w:hAnsi="Times New Roman Bold" w:cs="Times New Roman Bold"/>
              </w:rPr>
              <w:tab/>
            </w:r>
            <w:r>
              <w:t>Taxes and Duties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Sub-Consultants, and the Personnel of both of them shall pay such indirect taxes, duties, fees and other impositions levied under the Applicable Laws of Bhutan as are specified in the SC, the amount of which is deemed to have been included in the Contract Price.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1.9</w:t>
            </w:r>
            <w:r>
              <w:tab/>
              <w:t>Fraud and Corruption</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spacing w:after="200"/>
              <w:ind w:left="774" w:hanging="774"/>
              <w:jc w:val="both"/>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jc w:val="both"/>
              <w:rPr>
                <w:iCs/>
              </w:rPr>
            </w:pPr>
            <w:r>
              <w:rPr>
                <w:iCs/>
                <w:sz w:val="24"/>
              </w:rPr>
              <w:t>1.9.1 Definitions</w:t>
            </w:r>
          </w:p>
          <w:p w:rsidR="00E11C16" w:rsidRDefault="00E11C16">
            <w:pPr>
              <w:pStyle w:val="BankNormal"/>
              <w:jc w:val="both"/>
              <w:rPr>
                <w:iCs/>
              </w:rPr>
            </w:pP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0"/>
              </w:tabs>
              <w:spacing w:after="200"/>
              <w:ind w:right="-72"/>
              <w:jc w:val="both"/>
            </w:pPr>
            <w:r>
              <w:t>It is RGoB policy to require that Consultants, their Sub-Consultants and the Personnel of both of them observe the highest standards of ethics during the execution of the Contract.</w:t>
            </w:r>
            <w:r>
              <w:rPr>
                <w:rStyle w:val="FootnoteCharacters"/>
              </w:rPr>
              <w:footnoteReference w:customMarkFollows="1" w:id="33"/>
              <w:t>50</w:t>
            </w:r>
            <w:r>
              <w:t xml:space="preserve"> In pursuance of this policy, the RGoB:</w:t>
            </w:r>
          </w:p>
          <w:p w:rsidR="00E11C16" w:rsidRDefault="00E11C16">
            <w:pPr>
              <w:tabs>
                <w:tab w:val="left" w:pos="350"/>
              </w:tabs>
              <w:spacing w:after="120"/>
              <w:ind w:left="346" w:right="-72" w:hanging="346"/>
              <w:jc w:val="both"/>
            </w:pPr>
            <w:r>
              <w:t>(a)</w:t>
            </w:r>
            <w:r>
              <w:tab/>
              <w:t>defines, for the purposes of this provision, the terms set forth below as follows:</w:t>
            </w:r>
          </w:p>
          <w:p w:rsidR="00E11C16" w:rsidRDefault="00E11C16">
            <w:pPr>
              <w:tabs>
                <w:tab w:val="left" w:pos="1620"/>
              </w:tabs>
              <w:spacing w:after="200"/>
              <w:ind w:left="890" w:right="-72" w:hanging="540"/>
              <w:jc w:val="both"/>
            </w:pPr>
            <w:r>
              <w:t>(i)</w:t>
            </w:r>
            <w:r>
              <w:tab/>
              <w:t>“corrupt practice”</w:t>
            </w:r>
            <w:r>
              <w:rPr>
                <w:rStyle w:val="FootnoteCharacters"/>
              </w:rPr>
              <w:footnoteReference w:customMarkFollows="1" w:id="34"/>
              <w:t>51</w:t>
            </w:r>
            <w:r>
              <w:t xml:space="preserve"> means the offering, giving, receiving or soliciting, directly or indirectly, of anything of value</w:t>
            </w:r>
            <w:r>
              <w:rPr>
                <w:rStyle w:val="FootnoteCharacters"/>
              </w:rPr>
              <w:footnoteReference w:customMarkFollows="1" w:id="35"/>
              <w:t>52</w:t>
            </w:r>
            <w:r>
              <w:t xml:space="preserve"> to influence improperly the actions of another party;</w:t>
            </w:r>
          </w:p>
          <w:p w:rsidR="00E11C16" w:rsidRDefault="00E11C16">
            <w:pPr>
              <w:tabs>
                <w:tab w:val="left" w:pos="1620"/>
              </w:tabs>
              <w:spacing w:after="200"/>
              <w:ind w:left="890" w:right="-72" w:hanging="540"/>
              <w:jc w:val="both"/>
            </w:pPr>
            <w:r>
              <w:t xml:space="preserve">(ii) </w:t>
            </w:r>
            <w:r>
              <w:tab/>
              <w:t>“fraudulent practice”</w:t>
            </w:r>
            <w:r>
              <w:rPr>
                <w:rStyle w:val="FootnoteCharacters"/>
              </w:rPr>
              <w:footnoteReference w:customMarkFollows="1" w:id="36"/>
              <w:t>53</w:t>
            </w:r>
            <w:r>
              <w:t xml:space="preserve"> means any intentional act or omission, including a misrepresentation, that knowingly or recklessly misleads, or attempts to mislead, a party to obtain a financial or other benefit or to avoid an obligation;</w:t>
            </w:r>
          </w:p>
          <w:p w:rsidR="00E11C16" w:rsidRDefault="00E11C16">
            <w:pPr>
              <w:tabs>
                <w:tab w:val="left" w:pos="1620"/>
              </w:tabs>
              <w:spacing w:after="200"/>
              <w:ind w:left="890" w:right="-72" w:hanging="540"/>
              <w:jc w:val="both"/>
            </w:pPr>
            <w:r>
              <w:t>(iii)</w:t>
            </w:r>
            <w:r>
              <w:tab/>
              <w:t>“collusive practice”</w:t>
            </w:r>
            <w:r>
              <w:rPr>
                <w:rStyle w:val="FootnoteCharacters"/>
              </w:rPr>
              <w:footnoteReference w:customMarkFollows="1" w:id="37"/>
              <w:t>54</w:t>
            </w:r>
            <w:r>
              <w:t xml:space="preserve"> means an arrangement between two or more parties designed to achieve an improper purpose, including to influence improperly the actions of another party;</w:t>
            </w:r>
          </w:p>
          <w:p w:rsidR="00E11C16" w:rsidRDefault="00E11C16">
            <w:pPr>
              <w:tabs>
                <w:tab w:val="left" w:pos="1620"/>
              </w:tabs>
              <w:spacing w:after="200"/>
              <w:ind w:left="890" w:right="-72" w:hanging="540"/>
              <w:jc w:val="both"/>
            </w:pPr>
            <w:r>
              <w:t>(iv)</w:t>
            </w:r>
            <w:r>
              <w:tab/>
              <w:t>“coercive practice”</w:t>
            </w:r>
            <w:r>
              <w:rPr>
                <w:rStyle w:val="FootnoteCharacters"/>
              </w:rPr>
              <w:footnoteReference w:customMarkFollows="1" w:id="38"/>
              <w:t>55</w:t>
            </w:r>
            <w:r>
              <w:t xml:space="preserve"> means impairing or harming, or threatening to impair or harm, directly or indirectly, any party or the property of the party to influence improperly </w:t>
            </w:r>
            <w:r>
              <w:lastRenderedPageBreak/>
              <w:t>the actions of a party;</w:t>
            </w:r>
          </w:p>
          <w:p w:rsidR="00E11C16" w:rsidRDefault="00E11C16">
            <w:pPr>
              <w:tabs>
                <w:tab w:val="left" w:pos="1620"/>
              </w:tabs>
              <w:spacing w:after="120"/>
              <w:ind w:left="893" w:right="-72" w:hanging="547"/>
            </w:pPr>
            <w:r>
              <w:t>(v)</w:t>
            </w:r>
            <w:r>
              <w:tab/>
              <w:t>"obstructive practice" means:</w:t>
            </w:r>
          </w:p>
          <w:p w:rsidR="00E11C16" w:rsidRDefault="00E11C16">
            <w:pPr>
              <w:spacing w:after="200"/>
              <w:ind w:left="1430" w:right="-72" w:hanging="540"/>
              <w:jc w:val="both"/>
            </w:pPr>
            <w:r>
              <w:t>(aa)</w:t>
            </w:r>
            <w: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E11C16" w:rsidRDefault="00E11C16">
            <w:pPr>
              <w:tabs>
                <w:tab w:val="left" w:pos="1105"/>
              </w:tabs>
              <w:spacing w:after="200"/>
              <w:ind w:left="1105" w:right="-74" w:hanging="566"/>
              <w:jc w:val="both"/>
            </w:pPr>
            <w:r>
              <w:t>(bb)</w:t>
            </w:r>
            <w:r>
              <w:tab/>
              <w:t>acts intended materially to impede the exercise of the inspection and audit rights of the Procuring Agency or any  organization or person appointed by the Procuring Agency and/or any relevant RGoB agency provided for under Clause GC 3.8 (b).</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rPr>
                <w:rFonts w:eastAsia="Arial Unicode MS"/>
              </w:rPr>
            </w:pPr>
            <w:r>
              <w:rPr>
                <w:iCs/>
                <w:sz w:val="24"/>
              </w:rPr>
              <w:lastRenderedPageBreak/>
              <w:t>1.9.2</w:t>
            </w:r>
            <w:r>
              <w:rPr>
                <w:iCs/>
                <w:sz w:val="24"/>
              </w:rPr>
              <w:tab/>
              <w:t>Measures to be Taken</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uppressAutoHyphens w:val="0"/>
              <w:spacing w:after="0"/>
              <w:rPr>
                <w:rFonts w:eastAsia="Arial Unicode MS"/>
                <w:szCs w:val="24"/>
              </w:rPr>
            </w:pPr>
            <w:r>
              <w:rPr>
                <w:rFonts w:eastAsia="Arial Unicode MS"/>
                <w:szCs w:val="24"/>
              </w:rPr>
              <w:t>(b) will cancel the Contract if it at any time determines that representatives of the Consultant, any Sub-Consultant, the personnel of either of them, or any other participant in the procurement and Contract execution process, were engaged in corrupt, fraudulent, collusive, coercive or obstructive practices during the procurement and selection process or the execution of the Contract;</w:t>
            </w:r>
          </w:p>
          <w:p w:rsidR="00E11C16" w:rsidRDefault="00E11C16">
            <w:pPr>
              <w:pStyle w:val="BodyText"/>
              <w:suppressAutoHyphens w:val="0"/>
              <w:spacing w:after="0"/>
              <w:rPr>
                <w:rFonts w:eastAsia="Arial Unicode MS"/>
                <w:szCs w:val="24"/>
              </w:rPr>
            </w:pPr>
          </w:p>
          <w:p w:rsidR="00E11C16" w:rsidRDefault="00E11C16">
            <w:pPr>
              <w:pStyle w:val="BodyTextIndent"/>
              <w:spacing w:after="200"/>
              <w:ind w:left="0" w:firstLine="0"/>
              <w:rPr>
                <w:rFonts w:eastAsia="Arial Unicode MS"/>
                <w:szCs w:val="24"/>
              </w:rPr>
            </w:pPr>
            <w:r>
              <w:rPr>
                <w:rFonts w:eastAsia="Arial Unicode MS"/>
                <w:szCs w:val="24"/>
              </w:rPr>
              <w:t xml:space="preserve">(c) </w:t>
            </w:r>
            <w:r>
              <w:rPr>
                <w:bCs/>
                <w:szCs w:val="24"/>
              </w:rPr>
              <w:t xml:space="preserve">will sanction a Consultant, Sub-Consultant or the personnel of either of them, including declaring them ineligible, either indefinitely or for a stated period of time, to be awarded an RGoB-financed contract if at any time it determines that they have, directly or through an agent, engaged in corrupt, fraudulent, collusive, coercive or obstructive practices in competing for, or in executing, an RGoB-financed contract; </w:t>
            </w:r>
          </w:p>
          <w:p w:rsidR="00E11C16" w:rsidRDefault="00E11C16">
            <w:pPr>
              <w:pStyle w:val="BodyText"/>
              <w:suppressAutoHyphens w:val="0"/>
              <w:spacing w:after="0"/>
              <w:rPr>
                <w:rFonts w:eastAsia="Arial Unicode MS"/>
                <w:sz w:val="22"/>
                <w:szCs w:val="22"/>
              </w:rPr>
            </w:pPr>
            <w:r>
              <w:rPr>
                <w:rFonts w:eastAsia="Arial Unicode MS"/>
                <w:szCs w:val="24"/>
              </w:rPr>
              <w:t xml:space="preserve">(d) will report the case of corrupt, fraudulent, </w:t>
            </w:r>
            <w:r>
              <w:rPr>
                <w:bCs/>
                <w:szCs w:val="24"/>
              </w:rPr>
              <w:t xml:space="preserve">collusive, coercive or obstructive </w:t>
            </w:r>
            <w:r>
              <w:rPr>
                <w:rFonts w:eastAsia="Arial Unicode MS"/>
                <w:szCs w:val="24"/>
              </w:rPr>
              <w:t>practice to the relevant RGoB agencies, including but not limited to the Anticorruption Commission (ACC) of Bhutan, for necessary action in accordance with the statutes and provisions of the relevant agency.</w:t>
            </w:r>
          </w:p>
          <w:p w:rsidR="00E11C16" w:rsidRDefault="00E11C16">
            <w:pPr>
              <w:pStyle w:val="BodyText"/>
              <w:suppressAutoHyphens w:val="0"/>
              <w:spacing w:after="0"/>
              <w:rPr>
                <w:rFonts w:eastAsia="Arial Unicode MS"/>
                <w:sz w:val="22"/>
                <w:szCs w:val="22"/>
              </w:rPr>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z w:val="24"/>
              </w:rPr>
              <w:t>1.9.3Commissions and Fees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540"/>
                <w:tab w:val="left" w:pos="2592"/>
                <w:tab w:val="left" w:pos="2682"/>
              </w:tabs>
              <w:spacing w:after="200"/>
              <w:ind w:left="522" w:hanging="522"/>
              <w:jc w:val="both"/>
            </w:pPr>
            <w:r>
              <w:t>(e)</w:t>
            </w:r>
            <w:r>
              <w:tab/>
              <w:t>will require the successfulConsultant</w:t>
            </w:r>
            <w:r>
              <w:rPr>
                <w:bCs/>
              </w:rPr>
              <w:t xml:space="preserve"> to</w:t>
            </w:r>
            <w:r>
              <w:t xml:space="preserve"> disclose any commissions or fees that may have been paid or are to be paid to agents, representatives or commission agents with respect to the selection process or execution of the Contract.  The information disclosed must include at least the name and address of the agent, representative or commission agent, the amount and currency, and the purpose of the commission or fee.</w:t>
            </w:r>
          </w:p>
        </w:tc>
      </w:tr>
    </w:tbl>
    <w:p w:rsidR="00E11C16" w:rsidRDefault="00E11C16">
      <w:pPr>
        <w:pStyle w:val="BankNormal"/>
        <w:spacing w:after="0"/>
        <w:jc w:val="both"/>
      </w:pPr>
    </w:p>
    <w:p w:rsidR="00E11C16" w:rsidRDefault="00E11C16">
      <w:pPr>
        <w:pStyle w:val="BankNormal"/>
        <w:spacing w:after="0"/>
        <w:jc w:val="both"/>
      </w:pPr>
    </w:p>
    <w:bookmarkEnd w:id="137"/>
    <w:p w:rsidR="00E11C16" w:rsidRDefault="00E11C16">
      <w:pPr>
        <w:pStyle w:val="A2-Heading2"/>
        <w:jc w:val="both"/>
        <w:rPr>
          <w:spacing w:val="-3"/>
          <w:lang w:eastAsia="it-IT"/>
        </w:rPr>
      </w:pPr>
      <w:r>
        <w:t>2.  Commencement, Completion, Modification and Termination of Contract</w:t>
      </w:r>
    </w:p>
    <w:p w:rsidR="00E11C16" w:rsidRDefault="00E11C16">
      <w:pPr>
        <w:pStyle w:val="BankNormal"/>
        <w:spacing w:after="0"/>
        <w:jc w:val="both"/>
        <w:rPr>
          <w:spacing w:val="-3"/>
          <w:szCs w:val="24"/>
          <w:lang w:eastAsia="it-IT"/>
        </w:rPr>
      </w:pPr>
    </w:p>
    <w:tbl>
      <w:tblPr>
        <w:tblW w:w="0" w:type="auto"/>
        <w:tblInd w:w="-10" w:type="dxa"/>
        <w:tblLayout w:type="fixed"/>
        <w:tblLook w:val="0000"/>
      </w:tblPr>
      <w:tblGrid>
        <w:gridCol w:w="2268"/>
        <w:gridCol w:w="6761"/>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pageBreakBefore/>
              <w:jc w:val="both"/>
            </w:pPr>
            <w:r>
              <w:lastRenderedPageBreak/>
              <w:t>2.1</w:t>
            </w:r>
            <w:r>
              <w:tab/>
              <w:t>Effectiveness of Contract</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00"/>
            </w:pPr>
            <w:r>
              <w:t>This Contract shall come into force and effect on the date (the “Effective Date”) of the Procuring Agency’s notice to the Consultant instructing the Consultant to begin carrying out the Services. This notice shall confirm that the effectiveness conditions, if any, listed in the SC have been met.</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2.2</w:t>
            </w:r>
            <w:r>
              <w:tab/>
              <w:t>Commence</w:t>
            </w:r>
            <w:r>
              <w:softHyphen/>
              <w:t>ment of Services</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shall begin carrying out the Services not later than the number of days after the Effective Date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2.3</w:t>
            </w:r>
            <w:r>
              <w:tab/>
              <w:t>Expiration of Contract</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Unless terminated earlier pursuant to Clause GC 2.6 hereof, this Contract shall expire at the end of such time period after the Effective Date as is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rPr>
                <w:lang w:eastAsia="it-IT"/>
              </w:rPr>
            </w:pPr>
            <w:r>
              <w:t>2.4</w:t>
            </w:r>
            <w:r>
              <w:tab/>
              <w:t>Modifications or Variations</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200"/>
            </w:pPr>
            <w:r>
              <w:rPr>
                <w:lang w:eastAsia="it-IT"/>
              </w:rPr>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2.5</w:t>
            </w:r>
            <w:r>
              <w:tab/>
              <w:t>Force Majeure</w:t>
            </w:r>
          </w:p>
          <w:p w:rsidR="00E11C16" w:rsidRDefault="00E11C16">
            <w:pPr>
              <w:pStyle w:val="BankNormal"/>
              <w:spacing w:after="0"/>
              <w:jc w:val="both"/>
              <w:rPr>
                <w:b/>
                <w:bCs/>
              </w:rPr>
            </w:pP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spacing w:after="200"/>
              <w:ind w:right="-72"/>
              <w:jc w:val="both"/>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clear" w:pos="720"/>
                <w:tab w:val="left" w:pos="1062"/>
              </w:tabs>
              <w:ind w:left="1062" w:hanging="720"/>
              <w:jc w:val="both"/>
            </w:pPr>
            <w:r>
              <w:rPr>
                <w:iCs/>
                <w:sz w:val="24"/>
              </w:rPr>
              <w:t>2.5.1  Definition</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For the purposes of this Contract, “Force Majeure” means an event which is beyond the reasonable control of a Party and which makes a Party’s performance of its obligations under the Contract impossible or so impractical as to be considered impossible under the circumstances.</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z w:val="24"/>
              </w:rPr>
              <w:t>2.5.2</w:t>
            </w:r>
            <w:r>
              <w:rPr>
                <w:iCs/>
                <w:sz w:val="24"/>
              </w:rPr>
              <w:tab/>
              <w:t>No Breach of Contract</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20"/>
              <w:ind w:right="-72"/>
              <w:jc w:val="both"/>
            </w:pPr>
            <w:r>
              <w:t>The failure of a Party to fulfill any of its obligations under the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possible about the occurrence of such an event.</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clear" w:pos="720"/>
                <w:tab w:val="left" w:pos="1062"/>
              </w:tabs>
              <w:ind w:left="1062" w:hanging="720"/>
              <w:jc w:val="both"/>
            </w:pPr>
            <w:r>
              <w:rPr>
                <w:iCs/>
                <w:sz w:val="24"/>
              </w:rPr>
              <w:t>2.5.3   Extension of Time</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20"/>
              <w:ind w:right="-72"/>
              <w:jc w:val="both"/>
            </w:pPr>
            <w:r>
              <w:t>Any period within which a Party shall, pursuant to this Contract, complete any action or task, shall be extended for a period equal to the time during which such Party was unable to perform such action as a result of Force Majeure.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z w:val="24"/>
              </w:rPr>
              <w:t>2.5.4   Payments</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20"/>
              <w:ind w:right="-72"/>
              <w:jc w:val="both"/>
            </w:pPr>
            <w:r>
              <w:t>During the period of its inability to perform the Services as a result of an event of Force Majeure, the Consultant shall be entitled to continue to be paid under the terms of this Contract, as well as to be reimbursed for additional costs reasonably and necessarily incurred by it during such period for the purposes of the Services and in reactivating the Service after the end of such period.</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2.6</w:t>
            </w:r>
            <w:r>
              <w:tab/>
              <w:t>Termination</w:t>
            </w:r>
          </w:p>
          <w:p w:rsidR="00E11C16" w:rsidRDefault="00E11C16">
            <w:pPr>
              <w:pStyle w:val="BankNormal"/>
              <w:spacing w:after="0"/>
              <w:jc w:val="both"/>
              <w:rPr>
                <w:b/>
                <w:bCs/>
              </w:rPr>
            </w:pP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spacing w:after="220"/>
              <w:ind w:right="-72"/>
              <w:jc w:val="both"/>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sz w:val="24"/>
              </w:rPr>
              <w:t>2.6.1</w:t>
            </w:r>
            <w:r>
              <w:rPr>
                <w:sz w:val="24"/>
              </w:rPr>
              <w:tab/>
              <w:t>By the Procurin</w:t>
            </w:r>
            <w:r>
              <w:rPr>
                <w:sz w:val="24"/>
              </w:rPr>
              <w:lastRenderedPageBreak/>
              <w:t>g Agency</w:t>
            </w:r>
          </w:p>
          <w:p w:rsidR="00E11C16" w:rsidRDefault="00E11C16">
            <w:pPr>
              <w:ind w:left="882" w:hanging="540"/>
              <w:jc w:val="both"/>
              <w:rPr>
                <w:b/>
                <w:bCs/>
              </w:rPr>
            </w:pP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20"/>
            </w:pPr>
            <w:r>
              <w:lastRenderedPageBreak/>
              <w:t xml:space="preserve">The Procuring Agency may terminate this Contract in case of the occurrence of any of the events specified in paragraphs (a) through </w:t>
            </w:r>
            <w:r>
              <w:lastRenderedPageBreak/>
              <w:t>(f) of this Clause GC 2.6.1. In such an occurrence the Procuring Agency shall give not less than thirty (30) days written notice of termination to the Consultant, or sixty (60) days in the case of the event referred to in paragraph (e) of this Clause GC 2.6.1.</w:t>
            </w:r>
          </w:p>
          <w:p w:rsidR="00E11C16" w:rsidRDefault="00E11C16">
            <w:pPr>
              <w:tabs>
                <w:tab w:val="left" w:pos="540"/>
              </w:tabs>
              <w:spacing w:after="220"/>
              <w:ind w:left="547" w:right="-72" w:hanging="547"/>
              <w:jc w:val="both"/>
            </w:pPr>
            <w:r>
              <w:t>(a)</w:t>
            </w:r>
            <w:r>
              <w:tab/>
              <w:t>If the Consultant does not remedy a failure in the performance of its obligations under the Contract within thirty (30) days after being notified or within any further period as the Procuring Agency may have subsequently approved in writing.</w:t>
            </w:r>
          </w:p>
          <w:p w:rsidR="00E11C16" w:rsidRDefault="00E11C16">
            <w:pPr>
              <w:tabs>
                <w:tab w:val="left" w:pos="540"/>
              </w:tabs>
              <w:spacing w:after="220"/>
              <w:ind w:left="547" w:right="-72" w:hanging="547"/>
              <w:jc w:val="both"/>
            </w:pPr>
            <w:r>
              <w:t>(b)</w:t>
            </w:r>
            <w:r>
              <w:tab/>
              <w:t>If the Consultant becomes insolvent or bankrupt.</w:t>
            </w:r>
          </w:p>
          <w:p w:rsidR="00E11C16" w:rsidRDefault="00E11C16">
            <w:pPr>
              <w:tabs>
                <w:tab w:val="left" w:pos="540"/>
              </w:tabs>
              <w:spacing w:after="220"/>
              <w:ind w:left="547" w:right="-72" w:hanging="547"/>
              <w:jc w:val="both"/>
            </w:pPr>
            <w:r>
              <w:t>(c)</w:t>
            </w:r>
            <w:r>
              <w:tab/>
              <w:t>If the Consultant, in the judgment of the Procuring Agency has engaged in corrupt or fraudulent practices in competing for or in executing the Contract.</w:t>
            </w:r>
          </w:p>
          <w:p w:rsidR="00E11C16" w:rsidRDefault="00E11C16">
            <w:pPr>
              <w:tabs>
                <w:tab w:val="left" w:pos="540"/>
              </w:tabs>
              <w:spacing w:after="220"/>
              <w:ind w:left="547" w:right="-72" w:hanging="547"/>
              <w:jc w:val="both"/>
            </w:pPr>
            <w:r>
              <w:t>(d)</w:t>
            </w:r>
            <w:r>
              <w:tab/>
              <w:t>If, as the result of Force Majeure, the Consultant is unable to perform a material portion of the Services for a period of not less than sixty (60) days.</w:t>
            </w:r>
          </w:p>
          <w:p w:rsidR="00E11C16" w:rsidRDefault="00E11C16">
            <w:pPr>
              <w:tabs>
                <w:tab w:val="left" w:pos="540"/>
              </w:tabs>
              <w:spacing w:after="220"/>
              <w:ind w:left="547" w:right="-72" w:hanging="547"/>
              <w:jc w:val="both"/>
            </w:pPr>
            <w:r>
              <w:t>(e)</w:t>
            </w:r>
            <w:r>
              <w:tab/>
              <w:t>If the Procuring Agency, in its sole discretion and for any reason whatsoever, decides to terminate this Contract.</w:t>
            </w:r>
          </w:p>
          <w:p w:rsidR="00E11C16" w:rsidRDefault="00E11C16">
            <w:pPr>
              <w:tabs>
                <w:tab w:val="left" w:pos="540"/>
              </w:tabs>
              <w:spacing w:after="220"/>
              <w:ind w:left="540" w:right="-72" w:hanging="540"/>
              <w:jc w:val="both"/>
            </w:pPr>
            <w:r>
              <w:t>(f)</w:t>
            </w:r>
            <w:r>
              <w:tab/>
              <w:t>If the Consultant fails to comply with any final decision reached as a result of arbitration proceedings pursuant to Clause GC 8 hereof.</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pacing w:val="-3"/>
                <w:sz w:val="24"/>
              </w:rPr>
              <w:lastRenderedPageBreak/>
              <w:t>2.6.2</w:t>
            </w:r>
            <w:r>
              <w:rPr>
                <w:iCs/>
                <w:spacing w:val="-3"/>
                <w:sz w:val="24"/>
              </w:rPr>
              <w:tab/>
              <w:t xml:space="preserve">By the </w:t>
            </w:r>
            <w:r>
              <w:rPr>
                <w:iCs/>
                <w:sz w:val="24"/>
              </w:rPr>
              <w:t>Consultant</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may terminate this Contract, by not less than thirty (30) days written notice to the Procuring Agency, such notice to be given after the occurrence of any of the events specified in paragraphs (a) through (c) of this Clause GC 2.6.2:</w:t>
            </w:r>
          </w:p>
          <w:p w:rsidR="00E11C16" w:rsidRDefault="00E11C16">
            <w:pPr>
              <w:tabs>
                <w:tab w:val="left" w:pos="540"/>
              </w:tabs>
              <w:spacing w:after="200"/>
              <w:ind w:left="540" w:right="-72" w:hanging="540"/>
              <w:jc w:val="both"/>
            </w:pPr>
            <w:r>
              <w:t>(a)</w:t>
            </w:r>
            <w:r>
              <w:tab/>
              <w:t>If the Procuring Agency fails to pay any money due to the Consultant pursuant to this Contract and not subject to dispute pursuant to Clause GC 8 hereof within forty-five (45) days after receiving written notice from the Consultant that such payment is overdue.</w:t>
            </w:r>
          </w:p>
          <w:p w:rsidR="00E11C16" w:rsidRDefault="00E11C16">
            <w:pPr>
              <w:tabs>
                <w:tab w:val="left" w:pos="540"/>
              </w:tabs>
              <w:spacing w:after="200"/>
              <w:ind w:left="540" w:right="-72" w:hanging="540"/>
              <w:jc w:val="both"/>
            </w:pPr>
            <w:r>
              <w:t>(b)</w:t>
            </w:r>
            <w:r>
              <w:tab/>
              <w:t>If, as the result of Force Majeure, the Consultant is unable to perform a material portion of the Services for a period of not less than sixty (60) days.</w:t>
            </w:r>
          </w:p>
          <w:p w:rsidR="00E11C16" w:rsidRDefault="00E11C16">
            <w:pPr>
              <w:tabs>
                <w:tab w:val="left" w:pos="540"/>
              </w:tabs>
              <w:spacing w:after="200"/>
              <w:ind w:left="540" w:right="-72" w:hanging="540"/>
              <w:jc w:val="both"/>
            </w:pPr>
            <w:r>
              <w:t>(c)</w:t>
            </w:r>
            <w:r>
              <w:tab/>
              <w:t>If the Procuring Agency fails to comply with any final decision reached as a result of arbitration pursuant to Clause GC 8 hereof.</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pacing w:val="-3"/>
                <w:sz w:val="24"/>
              </w:rPr>
              <w:t>2.6.3</w:t>
            </w:r>
            <w:r>
              <w:rPr>
                <w:iCs/>
                <w:spacing w:val="-3"/>
                <w:sz w:val="24"/>
              </w:rPr>
              <w:tab/>
              <w:t>Payment upon Termina</w:t>
            </w:r>
            <w:r>
              <w:rPr>
                <w:iCs/>
                <w:spacing w:val="-3"/>
                <w:sz w:val="24"/>
              </w:rPr>
              <w:softHyphen/>
              <w:t>tion</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Upon termination of this Contract pursuant to Clauses GC 2.6.1 or GC 2.6.2, the Procuring Agency shall make the following payments to the Consultant:</w:t>
            </w:r>
          </w:p>
          <w:p w:rsidR="00E11C16" w:rsidRDefault="00E11C16">
            <w:pPr>
              <w:tabs>
                <w:tab w:val="left" w:pos="540"/>
              </w:tabs>
              <w:spacing w:after="200"/>
              <w:ind w:left="540" w:right="-72" w:hanging="540"/>
              <w:jc w:val="both"/>
            </w:pPr>
            <w:r>
              <w:t>(a)</w:t>
            </w:r>
            <w:r>
              <w:tab/>
              <w:t>payment pursuant to Clause GC 6 for Services satisfactorily performed prior to the effective date of termination;</w:t>
            </w:r>
          </w:p>
          <w:p w:rsidR="00E11C16" w:rsidRDefault="00E11C16">
            <w:pPr>
              <w:tabs>
                <w:tab w:val="left" w:pos="540"/>
              </w:tabs>
              <w:spacing w:after="200"/>
              <w:ind w:left="540" w:right="-72" w:hanging="540"/>
              <w:jc w:val="both"/>
            </w:pPr>
            <w:r>
              <w:lastRenderedPageBreak/>
              <w:t>(b)</w:t>
            </w:r>
            <w:r>
              <w:tab/>
              <w:t>except in the case of termination pursuant to paragraphs (a) through (c) and (f) of Clause GC 2.6.1, reimbursement of any reasonable cost incident to the prompt and orderly termination of the Contract, including the cost of the return travel of the Personnel and their eligible dependents.</w:t>
            </w:r>
          </w:p>
        </w:tc>
      </w:tr>
    </w:tbl>
    <w:p w:rsidR="00E11C16" w:rsidRDefault="00E11C16">
      <w:pPr>
        <w:jc w:val="both"/>
        <w:rPr>
          <w:spacing w:val="-3"/>
        </w:rPr>
      </w:pPr>
    </w:p>
    <w:bookmarkEnd w:id="138"/>
    <w:p w:rsidR="00E11C16" w:rsidRDefault="00E11C16">
      <w:pPr>
        <w:pStyle w:val="A2-Heading2"/>
        <w:jc w:val="both"/>
        <w:rPr>
          <w:spacing w:val="-3"/>
        </w:rPr>
      </w:pPr>
      <w:r>
        <w:t>3.  Obligations of the Consultant</w:t>
      </w:r>
    </w:p>
    <w:p w:rsidR="00E11C16" w:rsidRDefault="00E11C16">
      <w:pPr>
        <w:jc w:val="both"/>
        <w:rPr>
          <w:spacing w:val="-3"/>
        </w:rPr>
      </w:pPr>
    </w:p>
    <w:tbl>
      <w:tblPr>
        <w:tblW w:w="0" w:type="auto"/>
        <w:tblInd w:w="-10" w:type="dxa"/>
        <w:tblLayout w:type="fixed"/>
        <w:tblLook w:val="0000"/>
      </w:tblPr>
      <w:tblGrid>
        <w:gridCol w:w="2268"/>
        <w:gridCol w:w="6561"/>
        <w:gridCol w:w="256"/>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pageBreakBefore/>
              <w:jc w:val="both"/>
            </w:pPr>
            <w:r>
              <w:lastRenderedPageBreak/>
              <w:t>3.1</w:t>
            </w:r>
            <w:r>
              <w:tab/>
              <w:t>General</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spacing w:after="200"/>
              <w:ind w:right="-72"/>
              <w:jc w:val="both"/>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rPr>
                <w:sz w:val="24"/>
              </w:rPr>
            </w:pPr>
            <w:r>
              <w:rPr>
                <w:sz w:val="24"/>
              </w:rPr>
              <w:t>3.1.1</w:t>
            </w:r>
            <w:r>
              <w:rPr>
                <w:sz w:val="24"/>
              </w:rPr>
              <w:tab/>
            </w:r>
          </w:p>
          <w:p w:rsidR="00E11C16" w:rsidRDefault="00E11C16">
            <w:pPr>
              <w:pStyle w:val="Heading4"/>
              <w:keepNext w:val="0"/>
              <w:tabs>
                <w:tab w:val="left" w:pos="360"/>
              </w:tabs>
              <w:ind w:left="360" w:hanging="18"/>
              <w:jc w:val="both"/>
            </w:pPr>
            <w:r>
              <w:rPr>
                <w:sz w:val="24"/>
              </w:rPr>
              <w:t>Standard of Perform</w:t>
            </w:r>
            <w:r>
              <w:rPr>
                <w:sz w:val="24"/>
              </w:rPr>
              <w:softHyphen/>
              <w:t>ance</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shall perform the Services and carry out its obligations hereunder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faithful adviser to the Procuring Agency, and shall at all times support and safeguard the Procuring Agency’s legitimate interests in any dealings with Sub-Consultants or third Parties.</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3.2</w:t>
            </w:r>
            <w:r>
              <w:tab/>
              <w:t>Conflict of Interests</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shall hold the Procuring Agency’s interests paramount, without any consideration for future work, and strictly avoid conflict with other assignments or its own corporate interests.</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clear" w:pos="720"/>
              </w:tabs>
              <w:jc w:val="both"/>
            </w:pPr>
            <w:r>
              <w:rPr>
                <w:iCs/>
                <w:sz w:val="24"/>
              </w:rPr>
              <w:t>3.2.1 Consult</w:t>
            </w:r>
            <w:r>
              <w:rPr>
                <w:iCs/>
                <w:sz w:val="24"/>
              </w:rPr>
              <w:softHyphen/>
              <w:t xml:space="preserve">ant Not to Benefit from </w:t>
            </w:r>
            <w:r>
              <w:rPr>
                <w:iCs/>
                <w:spacing w:val="-4"/>
                <w:sz w:val="24"/>
              </w:rPr>
              <w:t>Commis</w:t>
            </w:r>
            <w:r>
              <w:rPr>
                <w:iCs/>
                <w:spacing w:val="-4"/>
                <w:sz w:val="24"/>
              </w:rPr>
              <w:softHyphen/>
              <w:t>sions</w:t>
            </w:r>
            <w:r>
              <w:rPr>
                <w:iCs/>
                <w:sz w:val="24"/>
              </w:rPr>
              <w:t xml:space="preserve">, </w:t>
            </w:r>
            <w:r>
              <w:rPr>
                <w:iCs/>
                <w:spacing w:val="-8"/>
                <w:sz w:val="24"/>
              </w:rPr>
              <w:t>Dis</w:t>
            </w:r>
            <w:r>
              <w:rPr>
                <w:iCs/>
                <w:spacing w:val="-8"/>
                <w:sz w:val="24"/>
              </w:rPr>
              <w:softHyphen/>
              <w:t>counts, etc.</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firstLine="3"/>
              <w:jc w:val="both"/>
            </w:pPr>
            <w:r>
              <w:t>The payment of the Consultant pursuant to Clause GC 6 shall constitute the Consultant’s only payment in connection with this Contract or the Services, and the Consultant shall not accept for its own benefit any trade commission, discount or similar payment in connection with activities pursuant to this Contract or to the Services or in the discharge of its obligations under the Contract, and the Consultant shall use its best efforts to ensure that the Personnel, any Sub-Consultants, and agents of either of them similarly shall not receive any such additional payment.</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clear" w:pos="720"/>
              </w:tabs>
            </w:pPr>
            <w:r>
              <w:rPr>
                <w:iCs/>
                <w:spacing w:val="-3"/>
                <w:sz w:val="24"/>
              </w:rPr>
              <w:t>3.2.2 Consultant</w:t>
            </w:r>
            <w:r>
              <w:rPr>
                <w:iCs/>
                <w:sz w:val="24"/>
              </w:rPr>
              <w:t xml:space="preserve"> and Affiliates Not to be Otherwise Interested in Project</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services (other than consulting services) resulting from or directly related to the Consultant’s Services for the preparation or implementation of the project.</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pPr>
            <w:r>
              <w:rPr>
                <w:iCs/>
                <w:spacing w:val="-3"/>
                <w:sz w:val="24"/>
              </w:rPr>
              <w:t>3.2.3</w:t>
            </w:r>
            <w:r>
              <w:rPr>
                <w:iCs/>
                <w:spacing w:val="-3"/>
                <w:sz w:val="24"/>
              </w:rPr>
              <w:tab/>
              <w:t>Prohibition of Conflicting Activities</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00"/>
            </w:pPr>
            <w:r>
              <w:t>The Consultant shall not engage, and shall cause its Personnel as well as its Sub-Consultants and their Personnel not to engage, either directly or indirectly, in any business or professional activities which would conflict with the activities assigned to them under this Contract.</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3.3</w:t>
            </w:r>
            <w:r>
              <w:tab/>
              <w:t>Confidentiality</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00"/>
            </w:pPr>
            <w:r>
              <w:t>Except with the prior written consent of the Procuring Agency, the Consultant and the Personnel shall not at any time communicate to any person or entity any confidential information acquired in the course of the Services, nor shall the Consultant and the Personnel make public the recommendations formulated in the course of, or as a result of, the Services.</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3.4</w:t>
            </w:r>
            <w:r>
              <w:tab/>
              <w:t>Insurance to be Taken Out by the Consultant</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firstLine="3"/>
              <w:jc w:val="both"/>
            </w:pPr>
            <w:r>
              <w:t xml:space="preserve">The Consultant (a) shall take out and maintain, and shall cause any Sub-Consultants to take out and maintain, at their (or the Sub-Consultants’, as the case may be) own cost but on terms and conditions approved by the Procuring Agency, insurance against the </w:t>
            </w:r>
            <w:r>
              <w:lastRenderedPageBreak/>
              <w:t>risks, and for the coverage, as shall be specified in the SC; and (b) at the Procuring Agency’s request, shall provide evidence to the Procuring Agency showing that such insurance has been taken out and maintained and that the current premiums have been paid.</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lastRenderedPageBreak/>
              <w:t>3.5</w:t>
            </w:r>
            <w:r>
              <w:tab/>
              <w:t>Consultant’s Actions Requiring Procuring Agency’s Prior Approval</w:t>
            </w:r>
          </w:p>
        </w:tc>
        <w:tc>
          <w:tcPr>
            <w:tcW w:w="6561" w:type="dxa"/>
            <w:tcBorders>
              <w:top w:val="single" w:sz="4" w:space="0" w:color="000000"/>
              <w:left w:val="single" w:sz="4" w:space="0" w:color="000000"/>
              <w:bottom w:val="single" w:sz="4" w:space="0" w:color="000000"/>
            </w:tcBorders>
            <w:shd w:val="clear" w:color="auto" w:fill="auto"/>
          </w:tcPr>
          <w:p w:rsidR="00E11C16" w:rsidRDefault="00E11C16">
            <w:pPr>
              <w:spacing w:after="200"/>
              <w:ind w:right="-72" w:firstLine="3"/>
              <w:jc w:val="both"/>
            </w:pPr>
            <w:r>
              <w:t>The Consultant shall obtain the Procuring Agency’s prior approval in writing before taking any of the following actions:</w:t>
            </w:r>
          </w:p>
          <w:p w:rsidR="00E11C16" w:rsidRDefault="00E11C16">
            <w:pPr>
              <w:tabs>
                <w:tab w:val="left" w:pos="540"/>
              </w:tabs>
              <w:spacing w:after="200"/>
              <w:ind w:left="540" w:right="-72" w:hanging="537"/>
              <w:jc w:val="both"/>
            </w:pPr>
            <w:r>
              <w:t>(a)</w:t>
            </w:r>
            <w:r>
              <w:tab/>
              <w:t>entering into a subcontract for the performance of any part of the Services,</w:t>
            </w:r>
          </w:p>
          <w:p w:rsidR="00E11C16" w:rsidRDefault="00E11C16">
            <w:pPr>
              <w:tabs>
                <w:tab w:val="left" w:pos="540"/>
              </w:tabs>
              <w:spacing w:after="200"/>
              <w:ind w:left="540" w:right="-72" w:hanging="537"/>
              <w:jc w:val="both"/>
            </w:pPr>
            <w:r>
              <w:t>(b)</w:t>
            </w:r>
            <w:r>
              <w:tab/>
              <w:t>appointing such members of the Personnel not listed by name in Appendix C, and</w:t>
            </w:r>
          </w:p>
          <w:p w:rsidR="00E11C16" w:rsidRDefault="00E11C16">
            <w:pPr>
              <w:tabs>
                <w:tab w:val="left" w:pos="540"/>
              </w:tabs>
              <w:spacing w:after="200"/>
              <w:ind w:left="540" w:right="-72" w:hanging="537"/>
              <w:jc w:val="both"/>
            </w:pPr>
            <w:r>
              <w:t>(c)</w:t>
            </w:r>
            <w:r>
              <w:tab/>
              <w:t>any other action that may be specified in the SC.</w:t>
            </w:r>
          </w:p>
        </w:tc>
        <w:tc>
          <w:tcPr>
            <w:tcW w:w="25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3.6</w:t>
            </w:r>
            <w:r>
              <w:tab/>
              <w:t>Reporting Obligations</w:t>
            </w:r>
          </w:p>
        </w:tc>
        <w:tc>
          <w:tcPr>
            <w:tcW w:w="6561" w:type="dxa"/>
            <w:tcBorders>
              <w:top w:val="single" w:sz="4" w:space="0" w:color="000000"/>
              <w:left w:val="single" w:sz="4" w:space="0" w:color="000000"/>
              <w:bottom w:val="single" w:sz="4" w:space="0" w:color="000000"/>
            </w:tcBorders>
            <w:shd w:val="clear" w:color="auto" w:fill="auto"/>
          </w:tcPr>
          <w:p w:rsidR="00E11C16" w:rsidRDefault="00E11C16">
            <w:pPr>
              <w:spacing w:after="200"/>
              <w:ind w:left="534" w:right="-72" w:hanging="540"/>
              <w:jc w:val="both"/>
            </w:pPr>
            <w:r>
              <w:t>(a)</w:t>
            </w:r>
            <w:r>
              <w:tab/>
              <w:t>The Consultant shall submit to the Procuring Agency the reports and documents specified in Appendix B hereto, in the form, in the numbers and within the time periods set forth in the said Appendix.</w:t>
            </w:r>
          </w:p>
          <w:p w:rsidR="00E11C16" w:rsidRDefault="00E11C16">
            <w:pPr>
              <w:spacing w:after="200"/>
              <w:ind w:left="534" w:right="-72" w:hanging="540"/>
              <w:jc w:val="both"/>
            </w:pPr>
            <w:r>
              <w:t>(b)</w:t>
            </w:r>
            <w:r>
              <w:tab/>
              <w:t>Final reports shall be delivered on CD ROM in addition to the hard copies specified in the said Appendix.</w:t>
            </w:r>
          </w:p>
        </w:tc>
        <w:tc>
          <w:tcPr>
            <w:tcW w:w="25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3.7</w:t>
            </w:r>
            <w:r>
              <w:tab/>
              <w:t>Documents Prepared by the Consultant to be the Property of the Procuring Agency</w:t>
            </w:r>
          </w:p>
        </w:tc>
        <w:tc>
          <w:tcPr>
            <w:tcW w:w="6561" w:type="dxa"/>
            <w:tcBorders>
              <w:top w:val="single" w:sz="4" w:space="0" w:color="000000"/>
              <w:left w:val="single" w:sz="4" w:space="0" w:color="000000"/>
              <w:bottom w:val="single" w:sz="4" w:space="0" w:color="000000"/>
            </w:tcBorders>
            <w:shd w:val="clear" w:color="auto" w:fill="auto"/>
          </w:tcPr>
          <w:p w:rsidR="00E11C16" w:rsidRDefault="00E11C16">
            <w:pPr>
              <w:tabs>
                <w:tab w:val="left" w:pos="540"/>
              </w:tabs>
              <w:spacing w:after="200"/>
              <w:ind w:left="540" w:right="-72" w:hanging="540"/>
              <w:jc w:val="both"/>
            </w:pPr>
            <w:r>
              <w:t>(a)</w:t>
            </w:r>
            <w:r>
              <w:tab/>
              <w:t>All plans, drawings, specifications, designs, reports, other documents and software submitted by the Consultant under this Contract shall become and remain the property of the Procuring Agency, and the Consultant shall, not later than upon termination or expiration of this Contract, deliver all such documents to the Procuring Agency, together with a detailed inventory thereof.</w:t>
            </w:r>
          </w:p>
          <w:p w:rsidR="00E11C16" w:rsidRDefault="00E11C16">
            <w:pPr>
              <w:tabs>
                <w:tab w:val="left" w:pos="540"/>
              </w:tabs>
              <w:spacing w:after="200"/>
              <w:ind w:left="540" w:right="-72" w:hanging="540"/>
              <w:jc w:val="both"/>
            </w:pPr>
            <w:r>
              <w:t>(b)</w:t>
            </w:r>
            <w:r>
              <w:tab/>
              <w:t>The Consultant may retain a copy of such documents and software.  Restrictions about the future use of these documents, if any, shall be specified in the SC.</w:t>
            </w:r>
          </w:p>
        </w:tc>
        <w:tc>
          <w:tcPr>
            <w:tcW w:w="25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3.8</w:t>
            </w:r>
            <w:r>
              <w:tab/>
              <w:t>Accounting, Inspection and Auditing</w:t>
            </w:r>
          </w:p>
        </w:tc>
        <w:tc>
          <w:tcPr>
            <w:tcW w:w="6561" w:type="dxa"/>
            <w:tcBorders>
              <w:top w:val="single" w:sz="4" w:space="0" w:color="000000"/>
              <w:left w:val="single" w:sz="4" w:space="0" w:color="000000"/>
              <w:bottom w:val="single" w:sz="4" w:space="0" w:color="000000"/>
            </w:tcBorders>
            <w:shd w:val="clear" w:color="auto" w:fill="auto"/>
          </w:tcPr>
          <w:p w:rsidR="00E11C16" w:rsidRDefault="00E11C16">
            <w:pPr>
              <w:pStyle w:val="BankNormal"/>
              <w:spacing w:after="200"/>
              <w:ind w:hanging="6"/>
              <w:jc w:val="both"/>
            </w:pPr>
            <w:r>
              <w:t>The Consultant:</w:t>
            </w:r>
          </w:p>
          <w:p w:rsidR="00E11C16" w:rsidRDefault="00E11C16">
            <w:pPr>
              <w:pStyle w:val="BankNormal"/>
              <w:spacing w:after="200"/>
              <w:jc w:val="both"/>
            </w:pPr>
            <w:r>
              <w:t xml:space="preserve">(a) shall keep accurate and systematic accounts and records in respect of the Services hereunder, in accordance with internationally accepted accounting principles and in such form and detail as will clearly identify all relevant time charges and costs, and the bases thereof, and </w:t>
            </w:r>
          </w:p>
          <w:p w:rsidR="00E11C16" w:rsidRDefault="00E11C16">
            <w:pPr>
              <w:pStyle w:val="BankNormal"/>
              <w:spacing w:after="200"/>
              <w:jc w:val="both"/>
            </w:pPr>
            <w:r>
              <w:t>(b) shall periodically permit the Procuring Agency or its designated representative, for a period of up to five years from the expiration or termination of this Contract, to inspect the same and make copies thereof as well as to have them audited by auditors, if so required by the Procuring Agency.</w:t>
            </w:r>
          </w:p>
        </w:tc>
        <w:tc>
          <w:tcPr>
            <w:tcW w:w="25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pPr>
          </w:p>
        </w:tc>
      </w:tr>
    </w:tbl>
    <w:p w:rsidR="00E11C16" w:rsidRDefault="00E11C16">
      <w:pPr>
        <w:jc w:val="both"/>
      </w:pPr>
    </w:p>
    <w:p w:rsidR="00E11C16" w:rsidRDefault="00E11C16">
      <w:pPr>
        <w:jc w:val="both"/>
      </w:pPr>
    </w:p>
    <w:bookmarkEnd w:id="139"/>
    <w:p w:rsidR="00E11C16" w:rsidRDefault="00E11C16">
      <w:pPr>
        <w:pStyle w:val="A2-Heading2"/>
        <w:jc w:val="both"/>
        <w:rPr>
          <w:spacing w:val="-3"/>
          <w:lang w:eastAsia="it-IT"/>
        </w:rPr>
      </w:pPr>
      <w:r>
        <w:lastRenderedPageBreak/>
        <w:t>4.  C</w:t>
      </w:r>
      <w:r>
        <w:rPr>
          <w:sz w:val="18"/>
        </w:rPr>
        <w:t>ONSULTANT’S</w:t>
      </w:r>
      <w:r>
        <w:t xml:space="preserve"> Personnel</w:t>
      </w:r>
    </w:p>
    <w:p w:rsidR="00E11C16" w:rsidRDefault="00E11C16">
      <w:pPr>
        <w:pStyle w:val="BankNormal"/>
        <w:spacing w:after="0"/>
        <w:jc w:val="both"/>
        <w:rPr>
          <w:spacing w:val="-3"/>
          <w:szCs w:val="24"/>
          <w:lang w:eastAsia="it-IT"/>
        </w:rPr>
      </w:pPr>
    </w:p>
    <w:tbl>
      <w:tblPr>
        <w:tblW w:w="0" w:type="auto"/>
        <w:tblInd w:w="-10" w:type="dxa"/>
        <w:tblLayout w:type="fixed"/>
        <w:tblLook w:val="0000"/>
      </w:tblPr>
      <w:tblGrid>
        <w:gridCol w:w="2268"/>
        <w:gridCol w:w="6500"/>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4.1</w:t>
            </w:r>
            <w:r>
              <w:tab/>
              <w:t>Description of Personnel</w:t>
            </w:r>
          </w:p>
        </w:tc>
        <w:tc>
          <w:tcPr>
            <w:tcW w:w="650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40"/>
              <w:ind w:right="-72"/>
              <w:jc w:val="both"/>
            </w:pPr>
            <w:r>
              <w:t>The Consultant shall employ and provide such qualified and experienced Personnel and Sub-Consultants as are required to carry out the Services.  The titles, agreed job descriptions, minimum qualifications and estimated periods of engagement in the carrying out of the Services of the Consultant’s Key Personnel are described in Appendix C.  The Key Personnel and Sub-Consultants listed by title as well as by name in Appendix C are hereby approved by the Procuring Agency.</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4.2</w:t>
            </w:r>
            <w:r>
              <w:tab/>
              <w:t>Removal and/or Replacement of Personnel</w:t>
            </w:r>
          </w:p>
        </w:tc>
        <w:tc>
          <w:tcPr>
            <w:tcW w:w="650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540"/>
              </w:tabs>
              <w:spacing w:after="220"/>
              <w:ind w:left="547" w:right="-72" w:hanging="547"/>
              <w:jc w:val="both"/>
            </w:pPr>
            <w:r>
              <w:t>(a)</w:t>
            </w:r>
            <w:r>
              <w:tab/>
              <w:t>Except as the Procuring Agency may otherwise agree, no changes shall be made in the Key Personnel.  If, for any reason beyond the reasonable control of the Consultant, such as retirement, death, medical incapacity, among others, it becomes necessary to replace any of the Key Personnel, the Consultant shall provide as a replacement a person of equivalent or better qualifications.</w:t>
            </w:r>
          </w:p>
          <w:p w:rsidR="00E11C16" w:rsidRDefault="00E11C16">
            <w:pPr>
              <w:tabs>
                <w:tab w:val="left" w:pos="540"/>
              </w:tabs>
              <w:spacing w:after="220"/>
              <w:ind w:left="547" w:right="-72" w:hanging="547"/>
              <w:jc w:val="both"/>
            </w:pPr>
            <w:r>
              <w:t>(b)</w:t>
            </w:r>
            <w:r>
              <w:tab/>
              <w:t>If the Procuring Agency (i) finds that any of the Personnel have committed serious misconduct or have been charged with having committed a criminal action, or (ii) has reasonable cause to be dissatisfied with the performance of any of the Personnel, then the Consultant shall, at the Procuring Agency’s written request specifying the grounds thereof, provide as a replacement a person with qualifications and experience acceptable to the Procuring Agency.</w:t>
            </w:r>
          </w:p>
          <w:p w:rsidR="00E11C16" w:rsidRDefault="00E11C16">
            <w:pPr>
              <w:tabs>
                <w:tab w:val="left" w:pos="540"/>
              </w:tabs>
              <w:spacing w:after="220"/>
              <w:ind w:left="547" w:right="-72" w:hanging="547"/>
              <w:jc w:val="both"/>
            </w:pPr>
            <w:r>
              <w:t>(c)</w:t>
            </w:r>
            <w:r>
              <w:tab/>
              <w:t>The Consultant shall have no claim for additional costs arising out of or incidental to any removal and/or replacement of Personnel.</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tabs>
                <w:tab w:val="clear" w:pos="540"/>
                <w:tab w:val="left" w:pos="360"/>
              </w:tabs>
              <w:ind w:left="360" w:hanging="360"/>
              <w:jc w:val="both"/>
            </w:pPr>
            <w:r>
              <w:t>4.3 Resident Project Manager</w:t>
            </w:r>
          </w:p>
        </w:tc>
        <w:tc>
          <w:tcPr>
            <w:tcW w:w="650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0"/>
              </w:tabs>
              <w:spacing w:after="220"/>
              <w:ind w:right="-72"/>
              <w:jc w:val="both"/>
            </w:pPr>
            <w:r>
              <w:t>If required by the SC, the Consultant shall ensure that at all times during the Consultant’s performance of the Services in Bhutan a resident project manager, acceptable to the Procuring Agency, shall take charge of the performance of the Services.</w:t>
            </w:r>
          </w:p>
        </w:tc>
      </w:tr>
    </w:tbl>
    <w:p w:rsidR="00E11C16" w:rsidRDefault="00E11C16">
      <w:pPr>
        <w:jc w:val="both"/>
        <w:rPr>
          <w:spacing w:val="-3"/>
        </w:rPr>
      </w:pPr>
    </w:p>
    <w:p w:rsidR="00E11C16" w:rsidRDefault="00E11C16">
      <w:pPr>
        <w:jc w:val="both"/>
        <w:rPr>
          <w:spacing w:val="-3"/>
        </w:rPr>
      </w:pPr>
    </w:p>
    <w:bookmarkEnd w:id="140"/>
    <w:p w:rsidR="00E11C16" w:rsidRDefault="00E11C16">
      <w:pPr>
        <w:pStyle w:val="A2-Heading2"/>
        <w:jc w:val="both"/>
        <w:rPr>
          <w:spacing w:val="-3"/>
        </w:rPr>
      </w:pPr>
      <w:r>
        <w:t>5.  Obligations of the Procuring Agency</w:t>
      </w:r>
    </w:p>
    <w:p w:rsidR="00E11C16" w:rsidRDefault="00E11C16">
      <w:pPr>
        <w:jc w:val="both"/>
        <w:rPr>
          <w:spacing w:val="-3"/>
        </w:rPr>
      </w:pPr>
    </w:p>
    <w:tbl>
      <w:tblPr>
        <w:tblW w:w="0" w:type="auto"/>
        <w:tblInd w:w="-10" w:type="dxa"/>
        <w:tblLayout w:type="fixed"/>
        <w:tblLook w:val="0000"/>
      </w:tblPr>
      <w:tblGrid>
        <w:gridCol w:w="2268"/>
        <w:gridCol w:w="6581"/>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5.1</w:t>
            </w:r>
            <w:r>
              <w:tab/>
              <w:t>Assistance and Exemptions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40"/>
              <w:ind w:right="-72"/>
              <w:jc w:val="both"/>
            </w:pPr>
            <w:r>
              <w:t>The Procuring Agency shall use its best efforts to ensure that the Government shall provide the Consultant such assistance and exemptions as are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5.2</w:t>
            </w:r>
            <w:r>
              <w:tab/>
              <w:t xml:space="preserve">Change in the Applicable Laws of Bhutan </w:t>
            </w:r>
            <w:r>
              <w:rPr>
                <w:spacing w:val="-3"/>
              </w:rPr>
              <w:t xml:space="preserve">Related to </w:t>
            </w:r>
            <w:r>
              <w:rPr>
                <w:spacing w:val="-3"/>
              </w:rPr>
              <w:lastRenderedPageBreak/>
              <w:t>Taxes and Duties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40"/>
              <w:ind w:right="-72"/>
              <w:jc w:val="both"/>
            </w:pPr>
            <w:r>
              <w:lastRenderedPageBreak/>
              <w:t xml:space="preserve">If, after the date of this Contract, there is any change in the Applicable Laws of Bhutan with respect to taxes and duties which increases or decreases the cost incurred by the Consultant in performing the Services, then the remuneration and reimbursable expenses otherwise payable to the Consultant under this Contract </w:t>
            </w:r>
            <w:r>
              <w:lastRenderedPageBreak/>
              <w:t>shall be increased or decreased accordingly by agreement between the Parties, and corresponding adjustments shall be made to the amounts referred to in Clauses GC 6.2 (a) or (b), as the case may be.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lastRenderedPageBreak/>
              <w:t>5.3</w:t>
            </w:r>
            <w:r>
              <w:tab/>
              <w:t>Services, Facilities and Property</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40"/>
              <w:ind w:right="-72"/>
              <w:jc w:val="both"/>
            </w:pPr>
            <w:r>
              <w:t>(a) The Procuring Agency shall make available free of charge to the Consultant the services, facilities and property listed in Appendix F at the times and in the manner specified in the said Appendix F.</w:t>
            </w:r>
          </w:p>
          <w:p w:rsidR="00E11C16" w:rsidRDefault="00E11C16">
            <w:pPr>
              <w:spacing w:after="240"/>
              <w:ind w:right="-72"/>
              <w:jc w:val="both"/>
            </w:pPr>
            <w:r>
              <w:t>(b) In case such services, facilities and property are not made available to the Consultant as and when specified in Appendix F, the Parties shall agree on (i) any time extension that it may be appropriate to grant to the Consultant for the performance of the Services, (ii) the manner in which the Consultant shall procure any such services, facilities and property from other sources, and (iii) the additional payments, if any, to be made to the Consultant as a result thereof pursuant to Clause GC 6.1 hereinafter.</w:t>
            </w:r>
          </w:p>
        </w:tc>
      </w:tr>
    </w:tbl>
    <w:p w:rsidR="00E11C16" w:rsidRDefault="00E11C16">
      <w:pPr>
        <w:pStyle w:val="Heading2"/>
        <w:keepNext w:val="0"/>
        <w:rPr>
          <w:b/>
          <w:bCs/>
        </w:rPr>
      </w:pPr>
    </w:p>
    <w:bookmarkEnd w:id="141"/>
    <w:p w:rsidR="00E11C16" w:rsidRDefault="00E11C16">
      <w:pPr>
        <w:pStyle w:val="A2-Heading2"/>
        <w:jc w:val="both"/>
        <w:rPr>
          <w:spacing w:val="-3"/>
        </w:rPr>
      </w:pPr>
      <w:r>
        <w:t>6.  Payments to the Consultant</w:t>
      </w:r>
    </w:p>
    <w:p w:rsidR="00E11C16" w:rsidRDefault="00E11C16">
      <w:pPr>
        <w:jc w:val="both"/>
        <w:rPr>
          <w:spacing w:val="-3"/>
        </w:rPr>
      </w:pPr>
    </w:p>
    <w:tbl>
      <w:tblPr>
        <w:tblW w:w="0" w:type="auto"/>
        <w:tblInd w:w="-10" w:type="dxa"/>
        <w:tblLayout w:type="fixed"/>
        <w:tblLook w:val="0000"/>
      </w:tblPr>
      <w:tblGrid>
        <w:gridCol w:w="2268"/>
        <w:gridCol w:w="6581"/>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6.1</w:t>
            </w:r>
            <w:r>
              <w:tab/>
              <w:t>Lump-Sum Payment</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total payment due to the Consultant shall not exceed the Contract Price which is an all inclusive fixed lump-sum covering all costs required to carry out the Services described in Appendix A.  Except as provided in Clauses 5.2 and 5.3 (b), the Contract Price may only be increased above the amounts stated in Clause 6.2 if the Parties have agreed to additional payments in accordance with Clause 2.4.</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6.2</w:t>
            </w:r>
            <w:r>
              <w:tab/>
              <w:t>Contract Price</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540"/>
              </w:tabs>
              <w:spacing w:after="200"/>
              <w:ind w:left="540" w:right="-72" w:hanging="540"/>
              <w:jc w:val="both"/>
            </w:pPr>
            <w:r>
              <w:t>(a)</w:t>
            </w:r>
            <w:r>
              <w:tab/>
              <w:t>The price payable in foreign currency/currencies is set forth in the SC.</w:t>
            </w:r>
          </w:p>
          <w:p w:rsidR="00E11C16" w:rsidRDefault="00E11C16">
            <w:pPr>
              <w:tabs>
                <w:tab w:val="left" w:pos="540"/>
              </w:tabs>
              <w:spacing w:after="200"/>
              <w:ind w:left="540" w:right="-72" w:hanging="540"/>
              <w:jc w:val="both"/>
            </w:pPr>
            <w:r>
              <w:t>(b)</w:t>
            </w:r>
            <w:r>
              <w:tab/>
              <w:t>The price payable in local currency is set forth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6.3</w:t>
            </w:r>
            <w:r>
              <w:tab/>
              <w:t>Payment for Additional Services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For the purpose of determining the remuneration due for additional services as may be agreed under Clause 2.4, a breakdown of the lump-sum price is provided in Appendices D and 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6.4</w:t>
            </w:r>
            <w:r>
              <w:tab/>
              <w:t>Terms and Conditions of Payment</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00"/>
            </w:pPr>
            <w:r>
              <w:t>Payments will be made to the account(s) of the Consultant and according to the payment schedule stated in the SC.  Unless otherwise stated in the SC, the first payment shall be made against the provision by the Consultant of an advance payment guarantee for the same amount, and shall be valid for the period stated in the SC.  Such guarantee shall be in the form set forth in Appendix G hereto, or in such other form as the Procuring Agency shall have approved in writing. Any other payment shall be made after the conditions listed in the SC for such payment have been met, and the Consultant has submitted an invoice to the Procuring Agency specifying the amount due.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lastRenderedPageBreak/>
              <w:t>6.5</w:t>
            </w:r>
            <w:r>
              <w:tab/>
              <w:t>Interest on Delayed Payments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If the Procuring Agency has delayed payments beyond fifteen (15) days after the due date stated in the Clause SC 6.4, interest shall be paid to the Consultant for each day of delay at the rate stated in the SC.</w:t>
            </w:r>
          </w:p>
        </w:tc>
      </w:tr>
    </w:tbl>
    <w:p w:rsidR="00E11C16" w:rsidRDefault="00E11C16">
      <w:pPr>
        <w:pStyle w:val="BankNormal"/>
        <w:spacing w:after="0"/>
        <w:jc w:val="both"/>
        <w:rPr>
          <w:spacing w:val="-3"/>
          <w:szCs w:val="24"/>
          <w:lang w:eastAsia="it-IT"/>
        </w:rPr>
      </w:pPr>
    </w:p>
    <w:bookmarkEnd w:id="142"/>
    <w:p w:rsidR="00E11C16" w:rsidRDefault="00E11C16">
      <w:pPr>
        <w:pStyle w:val="A2-Heading2"/>
        <w:jc w:val="both"/>
      </w:pPr>
      <w:r>
        <w:t>7.  Good Faith</w:t>
      </w:r>
    </w:p>
    <w:p w:rsidR="00E11C16" w:rsidRDefault="00E11C16">
      <w:pPr>
        <w:pStyle w:val="TOC1"/>
        <w:jc w:val="both"/>
        <w:rPr>
          <w:lang w:val="en-US"/>
        </w:rPr>
      </w:pPr>
    </w:p>
    <w:tbl>
      <w:tblPr>
        <w:tblW w:w="0" w:type="auto"/>
        <w:tblInd w:w="-10" w:type="dxa"/>
        <w:tblLayout w:type="fixed"/>
        <w:tblLook w:val="0000"/>
      </w:tblPr>
      <w:tblGrid>
        <w:gridCol w:w="2268"/>
        <w:gridCol w:w="6581"/>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7.1</w:t>
            </w:r>
            <w:r>
              <w:tab/>
              <w:t>Good Faith</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jc w:val="both"/>
            </w:pPr>
            <w:r>
              <w:t>The Parties undertake to act in good faith with respect to each other’s rights under this Contract and to adopt all reasonable measures to ensure the realization of the objectives of this Contract.</w:t>
            </w:r>
          </w:p>
        </w:tc>
      </w:tr>
    </w:tbl>
    <w:p w:rsidR="00E11C16" w:rsidRDefault="00E11C16">
      <w:pPr>
        <w:jc w:val="both"/>
      </w:pPr>
    </w:p>
    <w:bookmarkEnd w:id="143"/>
    <w:p w:rsidR="00E11C16" w:rsidRDefault="00E11C16">
      <w:pPr>
        <w:pStyle w:val="A2-Heading2"/>
        <w:jc w:val="both"/>
      </w:pPr>
      <w:r>
        <w:t>8.  Settlement Of Disputes</w:t>
      </w:r>
    </w:p>
    <w:p w:rsidR="00E11C16" w:rsidRDefault="00E11C16">
      <w:pPr>
        <w:keepNext/>
        <w:jc w:val="both"/>
      </w:pPr>
    </w:p>
    <w:tbl>
      <w:tblPr>
        <w:tblW w:w="0" w:type="auto"/>
        <w:tblInd w:w="-10" w:type="dxa"/>
        <w:tblLayout w:type="fixed"/>
        <w:tblLook w:val="0000"/>
      </w:tblPr>
      <w:tblGrid>
        <w:gridCol w:w="2268"/>
        <w:gridCol w:w="6680"/>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8.1</w:t>
            </w:r>
            <w:r>
              <w:tab/>
              <w:t>Amicable Settlement</w:t>
            </w:r>
          </w:p>
          <w:p w:rsidR="00E11C16" w:rsidRDefault="00E11C16">
            <w:pPr>
              <w:pStyle w:val="BankNormal"/>
              <w:jc w:val="both"/>
              <w:rPr>
                <w:b/>
                <w:bCs/>
              </w:rPr>
            </w:pPr>
          </w:p>
        </w:tc>
        <w:tc>
          <w:tcPr>
            <w:tcW w:w="668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Parties agree that the avoidance or early resolution of disputes is crucial for a smooth execution of the Contract and the success of the assignment.  The Parties shall use their best efforts to settle amicably all disputes arising out of or in connection with this Contract or its interpretation.</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rPr>
                <w:spacing w:val="-3"/>
                <w:sz w:val="20"/>
              </w:rPr>
            </w:pPr>
            <w:r>
              <w:t>8.2</w:t>
            </w:r>
            <w:r>
              <w:tab/>
              <w:t>Dispute Resolution</w:t>
            </w:r>
          </w:p>
          <w:p w:rsidR="00E11C16" w:rsidRDefault="00E11C16">
            <w:pPr>
              <w:pStyle w:val="Heading3"/>
              <w:keepNext w:val="0"/>
              <w:rPr>
                <w:b/>
                <w:bCs/>
                <w:spacing w:val="-3"/>
                <w:sz w:val="20"/>
              </w:rPr>
            </w:pPr>
          </w:p>
        </w:tc>
        <w:tc>
          <w:tcPr>
            <w:tcW w:w="668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Any dispute between the Parties as to matters arising pursuant to this Contract that cannot be settled amicably within thirty (30) days after receipt by one Party of the other Party’s request for such amicable settlement may be submitted by either Party for settlement in accordance with the provisions specified in the SC.</w:t>
            </w:r>
          </w:p>
        </w:tc>
      </w:tr>
    </w:tbl>
    <w:p w:rsidR="00E11C16" w:rsidRDefault="00E11C16">
      <w:pPr>
        <w:sectPr w:rsidR="00E11C16">
          <w:headerReference w:type="even" r:id="rId269"/>
          <w:headerReference w:type="default" r:id="rId270"/>
          <w:footerReference w:type="even" r:id="rId271"/>
          <w:footerReference w:type="default" r:id="rId272"/>
          <w:headerReference w:type="first" r:id="rId273"/>
          <w:footerReference w:type="first" r:id="rId274"/>
          <w:pgSz w:w="11906" w:h="16838"/>
          <w:pgMar w:top="1418" w:right="1418" w:bottom="1418" w:left="1701" w:header="720" w:footer="720" w:gutter="0"/>
          <w:cols w:space="720"/>
          <w:titlePg/>
          <w:docGrid w:linePitch="360"/>
        </w:sectPr>
      </w:pPr>
    </w:p>
    <w:p w:rsidR="00E11C16" w:rsidRDefault="00E11C16">
      <w:pPr>
        <w:sectPr w:rsidR="00E11C16">
          <w:type w:val="continuous"/>
          <w:pgSz w:w="11906" w:h="16838"/>
          <w:pgMar w:top="1418" w:right="1418" w:bottom="1418" w:left="1701" w:header="720" w:footer="720" w:gutter="0"/>
          <w:cols w:space="720"/>
          <w:docGrid w:linePitch="360"/>
        </w:sectPr>
      </w:pPr>
    </w:p>
    <w:p w:rsidR="00E11C16" w:rsidRDefault="00E11C16">
      <w:pPr>
        <w:pStyle w:val="Heading1"/>
        <w:keepNext w:val="0"/>
        <w:spacing w:before="0" w:after="0"/>
        <w:jc w:val="both"/>
        <w:rPr>
          <w:b w:val="0"/>
          <w:bCs/>
          <w:sz w:val="24"/>
        </w:rPr>
      </w:pPr>
    </w:p>
    <w:p w:rsidR="00E11C16" w:rsidRDefault="00E11C16">
      <w:pPr>
        <w:pStyle w:val="A2-Heading1"/>
      </w:pPr>
      <w:bookmarkStart w:id="229" w:name="__RefHeading___Toc443651429"/>
      <w:bookmarkEnd w:id="144"/>
      <w:bookmarkEnd w:id="229"/>
      <w:r>
        <w:t>III.  Special Conditions of Contract</w:t>
      </w:r>
    </w:p>
    <w:p w:rsidR="00E11C16" w:rsidRDefault="00E11C16">
      <w:pPr>
        <w:jc w:val="both"/>
      </w:pPr>
      <w:r>
        <w:t>(Clauses in brackets { } are optional; all notes should be deleted in final text)</w:t>
      </w:r>
    </w:p>
    <w:p w:rsidR="00E11C16" w:rsidRDefault="00E11C16">
      <w:pPr>
        <w:jc w:val="both"/>
      </w:pPr>
    </w:p>
    <w:tbl>
      <w:tblPr>
        <w:tblW w:w="0" w:type="auto"/>
        <w:tblInd w:w="-50" w:type="dxa"/>
        <w:tblLayout w:type="fixed"/>
        <w:tblCellMar>
          <w:left w:w="70" w:type="dxa"/>
          <w:right w:w="70" w:type="dxa"/>
        </w:tblCellMar>
        <w:tblLook w:val="0000"/>
      </w:tblPr>
      <w:tblGrid>
        <w:gridCol w:w="1510"/>
        <w:gridCol w:w="7660"/>
      </w:tblGrid>
      <w:tr w:rsidR="00E11C16">
        <w:tc>
          <w:tcPr>
            <w:tcW w:w="1510" w:type="dxa"/>
            <w:tcBorders>
              <w:top w:val="single" w:sz="4" w:space="0" w:color="000000"/>
              <w:left w:val="single" w:sz="4" w:space="0" w:color="000000"/>
              <w:bottom w:val="single" w:sz="6" w:space="0" w:color="000000"/>
            </w:tcBorders>
            <w:shd w:val="clear" w:color="auto" w:fill="auto"/>
          </w:tcPr>
          <w:p w:rsidR="00E11C16" w:rsidRDefault="00E11C16">
            <w:pPr>
              <w:pageBreakBefore/>
              <w:jc w:val="center"/>
              <w:rPr>
                <w:b/>
              </w:rPr>
            </w:pPr>
            <w:r>
              <w:rPr>
                <w:b/>
              </w:rPr>
              <w:lastRenderedPageBreak/>
              <w:t>Number of GC Clause</w:t>
            </w:r>
          </w:p>
        </w:tc>
        <w:tc>
          <w:tcPr>
            <w:tcW w:w="7660" w:type="dxa"/>
            <w:tcBorders>
              <w:top w:val="single" w:sz="4"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center"/>
            </w:pPr>
            <w:r>
              <w:rPr>
                <w:b/>
              </w:rPr>
              <w:t xml:space="preserve">Amendments of, and Supplements to, Clauses in the </w:t>
            </w:r>
            <w:r>
              <w:rPr>
                <w:b/>
              </w:rPr>
              <w:br/>
              <w:t>General Conditions of Contract</w:t>
            </w:r>
          </w:p>
        </w:tc>
      </w:tr>
      <w:tr w:rsidR="00E11C16">
        <w:trPr>
          <w:cantSplit/>
          <w:trHeight w:val="440"/>
        </w:trPr>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t>1.3</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tabs>
                <w:tab w:val="left" w:pos="5040"/>
              </w:tabs>
              <w:spacing w:after="200"/>
              <w:ind w:right="-72"/>
              <w:jc w:val="both"/>
            </w:pPr>
            <w:r>
              <w:t xml:space="preserve">The language is </w:t>
            </w:r>
            <w:r>
              <w:rPr>
                <w:i/>
              </w:rPr>
              <w:t>[insert the language]</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t>1.4</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The addresses are:</w:t>
            </w:r>
          </w:p>
          <w:p w:rsidR="00E11C16" w:rsidRDefault="00E11C16">
            <w:pPr>
              <w:tabs>
                <w:tab w:val="left" w:pos="1311"/>
                <w:tab w:val="left" w:pos="6480"/>
              </w:tabs>
              <w:spacing w:after="200"/>
              <w:ind w:right="-72"/>
              <w:jc w:val="both"/>
              <w:rPr>
                <w:lang w:val="fr-FR"/>
              </w:rPr>
            </w:pPr>
            <w:r>
              <w:t>Procuring Agency:</w:t>
            </w:r>
            <w:r>
              <w:rPr>
                <w:u w:val="single"/>
              </w:rPr>
              <w:tab/>
            </w:r>
          </w:p>
          <w:p w:rsidR="00E11C16" w:rsidRDefault="00E11C16">
            <w:pPr>
              <w:tabs>
                <w:tab w:val="left" w:pos="1311"/>
                <w:tab w:val="left" w:pos="6480"/>
              </w:tabs>
              <w:spacing w:after="200"/>
              <w:ind w:right="-72"/>
              <w:jc w:val="both"/>
              <w:rPr>
                <w:lang w:val="fr-FR"/>
              </w:rPr>
            </w:pPr>
            <w:r>
              <w:rPr>
                <w:lang w:val="fr-FR"/>
              </w:rPr>
              <w:t>Attention:</w:t>
            </w:r>
            <w:r>
              <w:rPr>
                <w:lang w:val="fr-FR"/>
              </w:rPr>
              <w:tab/>
            </w:r>
            <w:r>
              <w:rPr>
                <w:u w:val="single"/>
                <w:lang w:val="fr-FR"/>
              </w:rPr>
              <w:tab/>
            </w:r>
          </w:p>
          <w:p w:rsidR="00E11C16" w:rsidRDefault="00E11C16">
            <w:pPr>
              <w:tabs>
                <w:tab w:val="left" w:pos="1311"/>
                <w:tab w:val="left" w:pos="6480"/>
              </w:tabs>
              <w:spacing w:after="200"/>
              <w:ind w:right="-72"/>
              <w:jc w:val="both"/>
              <w:rPr>
                <w:lang w:val="fr-FR"/>
              </w:rPr>
            </w:pPr>
            <w:r>
              <w:rPr>
                <w:lang w:val="fr-FR"/>
              </w:rPr>
              <w:t>Facsimile:</w:t>
            </w:r>
            <w:r>
              <w:rPr>
                <w:lang w:val="fr-FR"/>
              </w:rPr>
              <w:tab/>
            </w:r>
            <w:r>
              <w:rPr>
                <w:u w:val="single"/>
                <w:lang w:val="fr-FR"/>
              </w:rPr>
              <w:tab/>
            </w:r>
          </w:p>
          <w:p w:rsidR="00E11C16" w:rsidRDefault="00E11C16">
            <w:pPr>
              <w:tabs>
                <w:tab w:val="left" w:pos="1311"/>
                <w:tab w:val="left" w:pos="6480"/>
              </w:tabs>
              <w:spacing w:after="200"/>
              <w:ind w:right="-72"/>
              <w:jc w:val="both"/>
              <w:rPr>
                <w:iCs/>
                <w:lang w:val="fr-FR"/>
              </w:rPr>
            </w:pPr>
            <w:r>
              <w:rPr>
                <w:lang w:val="fr-FR"/>
              </w:rPr>
              <w:t>E-mail:</w:t>
            </w:r>
            <w:r>
              <w:rPr>
                <w:lang w:val="fr-FR"/>
              </w:rPr>
              <w:tab/>
            </w:r>
            <w:r>
              <w:rPr>
                <w:u w:val="single"/>
                <w:lang w:val="fr-FR"/>
              </w:rPr>
              <w:tab/>
            </w:r>
          </w:p>
          <w:p w:rsidR="00E11C16" w:rsidRDefault="00E11C16">
            <w:pPr>
              <w:tabs>
                <w:tab w:val="left" w:pos="1311"/>
                <w:tab w:val="left" w:pos="6480"/>
              </w:tabs>
              <w:spacing w:after="200"/>
              <w:ind w:right="-72"/>
              <w:jc w:val="both"/>
              <w:rPr>
                <w:iCs/>
                <w:lang w:val="fr-FR"/>
              </w:rPr>
            </w:pPr>
          </w:p>
          <w:p w:rsidR="00E11C16" w:rsidRDefault="00E11C16">
            <w:pPr>
              <w:tabs>
                <w:tab w:val="left" w:pos="1311"/>
                <w:tab w:val="left" w:pos="6480"/>
              </w:tabs>
              <w:spacing w:after="200"/>
              <w:ind w:right="-72"/>
              <w:jc w:val="both"/>
              <w:rPr>
                <w:lang w:val="fr-FR"/>
              </w:rPr>
            </w:pPr>
            <w:r>
              <w:rPr>
                <w:iCs/>
                <w:lang w:val="fr-FR"/>
              </w:rPr>
              <w:t>Consultant</w:t>
            </w:r>
            <w:r>
              <w:rPr>
                <w:lang w:val="fr-FR"/>
              </w:rPr>
              <w:t>:</w:t>
            </w:r>
            <w:r>
              <w:rPr>
                <w:lang w:val="fr-FR"/>
              </w:rPr>
              <w:tab/>
            </w:r>
            <w:r>
              <w:rPr>
                <w:u w:val="single"/>
                <w:lang w:val="fr-FR"/>
              </w:rPr>
              <w:tab/>
            </w:r>
          </w:p>
          <w:p w:rsidR="00E11C16" w:rsidRDefault="00E11C16">
            <w:pPr>
              <w:tabs>
                <w:tab w:val="left" w:pos="1311"/>
                <w:tab w:val="left" w:pos="6480"/>
              </w:tabs>
              <w:spacing w:after="200"/>
              <w:ind w:right="-72"/>
              <w:jc w:val="both"/>
            </w:pPr>
            <w:r>
              <w:rPr>
                <w:lang w:val="fr-FR"/>
              </w:rPr>
              <w:tab/>
            </w:r>
            <w:r>
              <w:rPr>
                <w:u w:val="single"/>
                <w:lang w:val="fr-FR"/>
              </w:rPr>
              <w:tab/>
            </w:r>
          </w:p>
          <w:p w:rsidR="00E11C16" w:rsidRDefault="00E11C16">
            <w:pPr>
              <w:tabs>
                <w:tab w:val="left" w:pos="1311"/>
                <w:tab w:val="left" w:pos="6480"/>
              </w:tabs>
              <w:spacing w:after="200"/>
              <w:ind w:right="-72"/>
              <w:jc w:val="both"/>
            </w:pPr>
            <w:r>
              <w:t>Attention:</w:t>
            </w:r>
            <w:r>
              <w:tab/>
            </w:r>
            <w:r>
              <w:rPr>
                <w:u w:val="single"/>
              </w:rPr>
              <w:tab/>
            </w:r>
          </w:p>
          <w:p w:rsidR="00E11C16" w:rsidRDefault="00E11C16">
            <w:pPr>
              <w:tabs>
                <w:tab w:val="left" w:pos="1311"/>
                <w:tab w:val="left" w:pos="6480"/>
              </w:tabs>
              <w:spacing w:after="200"/>
              <w:ind w:right="-72"/>
              <w:jc w:val="both"/>
            </w:pPr>
            <w:r>
              <w:t>Facsimile:</w:t>
            </w:r>
            <w:r>
              <w:tab/>
            </w:r>
            <w:r>
              <w:rPr>
                <w:u w:val="single"/>
              </w:rPr>
              <w:tab/>
            </w:r>
          </w:p>
          <w:p w:rsidR="00E11C16" w:rsidRDefault="00E11C16">
            <w:pPr>
              <w:tabs>
                <w:tab w:val="left" w:pos="1311"/>
                <w:tab w:val="left" w:pos="6480"/>
              </w:tabs>
              <w:spacing w:after="200"/>
              <w:ind w:right="-72"/>
              <w:jc w:val="both"/>
            </w:pPr>
            <w:r>
              <w:t>E-mail:</w:t>
            </w:r>
            <w:r>
              <w:tab/>
            </w:r>
            <w:r>
              <w:rPr>
                <w:u w:val="single"/>
              </w:rPr>
              <w:tab/>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rPr>
            </w:pPr>
            <w:r>
              <w:rPr>
                <w:b/>
                <w:spacing w:val="-3"/>
              </w:rPr>
              <w:t>{1.6}</w:t>
            </w:r>
          </w:p>
          <w:p w:rsidR="00E11C16" w:rsidRDefault="00E11C16">
            <w:pPr>
              <w:ind w:right="-72"/>
              <w:jc w:val="both"/>
              <w:rPr>
                <w:b/>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rPr>
                <w:b/>
                <w:i/>
              </w:rPr>
            </w:pPr>
            <w:r>
              <w:t xml:space="preserve">{The Member in Charge is </w:t>
            </w:r>
            <w:r>
              <w:rPr>
                <w:i/>
              </w:rPr>
              <w:t>[insert name of member]</w:t>
            </w:r>
            <w:r>
              <w:t>}</w:t>
            </w:r>
          </w:p>
          <w:p w:rsidR="00E11C16" w:rsidRDefault="00E11C16">
            <w:pPr>
              <w:spacing w:after="200"/>
              <w:ind w:right="-72"/>
              <w:jc w:val="both"/>
            </w:pPr>
            <w:r>
              <w:rPr>
                <w:b/>
                <w:i/>
              </w:rPr>
              <w:t>Note</w:t>
            </w:r>
            <w:r>
              <w:rPr>
                <w:i/>
              </w:rPr>
              <w:t xml:space="preserve">: If the </w:t>
            </w:r>
            <w:r>
              <w:rPr>
                <w:i/>
                <w:iCs/>
              </w:rPr>
              <w:t xml:space="preserve">Consultant </w:t>
            </w:r>
            <w:r>
              <w:rPr>
                <w:i/>
              </w:rPr>
              <w:t xml:space="preserve">consists of a joint venture/consortium/association of more than one entity, the name of the entity whose address is specified in Clause SC 1.4 should be inserted here.  If the </w:t>
            </w:r>
            <w:r>
              <w:rPr>
                <w:i/>
                <w:iCs/>
              </w:rPr>
              <w:t xml:space="preserve">Consultant </w:t>
            </w:r>
            <w:r>
              <w:rPr>
                <w:i/>
              </w:rPr>
              <w:t>consists only of one entity, this Clause SC 1.6 should be deleted from the SC.</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spacing w:val="-3"/>
              </w:rPr>
              <w:t>1.7</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The Authorized Representatives are:</w:t>
            </w:r>
          </w:p>
          <w:p w:rsidR="00E11C16" w:rsidRDefault="00E11C16">
            <w:pPr>
              <w:tabs>
                <w:tab w:val="left" w:pos="2160"/>
                <w:tab w:val="left" w:pos="6480"/>
              </w:tabs>
              <w:spacing w:after="200"/>
              <w:ind w:right="-72"/>
              <w:jc w:val="both"/>
            </w:pPr>
            <w:r>
              <w:t>For the Procuring Agency:</w:t>
            </w:r>
            <w:r>
              <w:rPr>
                <w:u w:val="single"/>
              </w:rPr>
              <w:tab/>
            </w:r>
          </w:p>
          <w:p w:rsidR="00E11C16" w:rsidRDefault="00E11C16">
            <w:pPr>
              <w:tabs>
                <w:tab w:val="left" w:pos="2160"/>
                <w:tab w:val="left" w:pos="6480"/>
              </w:tabs>
              <w:spacing w:after="200"/>
              <w:ind w:right="-72"/>
              <w:jc w:val="both"/>
            </w:pPr>
            <w:r>
              <w:t xml:space="preserve">For the </w:t>
            </w:r>
            <w:r>
              <w:rPr>
                <w:iCs/>
              </w:rPr>
              <w:t>Consultant</w:t>
            </w:r>
            <w:r>
              <w:t>:</w:t>
            </w:r>
            <w:r>
              <w:tab/>
            </w:r>
            <w:r>
              <w:rPr>
                <w:u w:val="single"/>
              </w:rPr>
              <w:tab/>
            </w:r>
          </w:p>
        </w:tc>
      </w:tr>
      <w:tr w:rsidR="00E11C16">
        <w:trPr>
          <w:trHeight w:val="800"/>
        </w:trPr>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BankNormal"/>
              <w:spacing w:after="0"/>
              <w:jc w:val="both"/>
              <w:rPr>
                <w:b/>
                <w:bCs/>
                <w:szCs w:val="24"/>
                <w:lang w:eastAsia="it-IT"/>
              </w:rPr>
            </w:pPr>
            <w:r>
              <w:rPr>
                <w:b/>
                <w:bCs/>
                <w:szCs w:val="24"/>
                <w:lang w:eastAsia="it-IT"/>
              </w:rPr>
              <w:t>1.8</w:t>
            </w:r>
          </w:p>
          <w:p w:rsidR="00E11C16" w:rsidRDefault="00E11C16">
            <w:pPr>
              <w:pStyle w:val="BankNormal"/>
              <w:spacing w:after="0"/>
              <w:jc w:val="both"/>
              <w:rPr>
                <w:b/>
                <w:bCs/>
                <w:szCs w:val="24"/>
                <w:lang w:eastAsia="it-IT"/>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20"/>
              <w:ind w:right="-72"/>
              <w:jc w:val="both"/>
              <w:rPr>
                <w:i/>
              </w:rPr>
            </w:pPr>
            <w:r>
              <w:rPr>
                <w:b/>
                <w:i/>
              </w:rPr>
              <w:t>Note</w:t>
            </w:r>
            <w:r>
              <w:rPr>
                <w:i/>
              </w:rPr>
              <w:t>:  Generally Bhutanese duties and indirect taxes are not to be reimbursed. It is left to the Procuring Agency to decide whether the Consultant (i) should be exempted from any such levies, or (ii) should be reimbursed by the Procuring Agency for any such levies it might have to pay (or that the Procuring Agency would pay such levies on behalf of the Consultant and the Personnel).</w:t>
            </w:r>
          </w:p>
          <w:p w:rsidR="00E11C16" w:rsidRDefault="00E11C16">
            <w:pPr>
              <w:spacing w:after="220"/>
              <w:ind w:right="-72"/>
              <w:jc w:val="both"/>
            </w:pPr>
            <w:r>
              <w:rPr>
                <w:i/>
              </w:rPr>
              <w:t>The Consultant must be informed in Clause Reference 15.1 of the Data Sheet about which alternative the Procuring Agency wishes to apply.</w:t>
            </w:r>
          </w:p>
          <w:p w:rsidR="00E11C16" w:rsidRDefault="00E11C16">
            <w:pPr>
              <w:spacing w:after="220"/>
              <w:ind w:right="-72"/>
              <w:jc w:val="both"/>
            </w:pPr>
            <w:r>
              <w:t xml:space="preserve">The Procuring Agency warrants that the </w:t>
            </w:r>
            <w:r>
              <w:rPr>
                <w:iCs/>
              </w:rPr>
              <w:t>Consultant</w:t>
            </w:r>
            <w:r>
              <w:t xml:space="preserve">, the Sub-Consultants and the Personnel shall be exempt from (or that the Procuring Agency shall pay on behalf of the </w:t>
            </w:r>
            <w:r>
              <w:rPr>
                <w:iCs/>
              </w:rPr>
              <w:t>Consultant</w:t>
            </w:r>
            <w:r>
              <w:t xml:space="preserve">, the Sub-Consultants and the Personnel, or shall reimburse the </w:t>
            </w:r>
            <w:r>
              <w:rPr>
                <w:iCs/>
              </w:rPr>
              <w:t>Consultant</w:t>
            </w:r>
            <w:r>
              <w:t xml:space="preserve">, the Sub-Consultants and the Personnel for) any indirect taxes, duties, fees, levies and other impositions imposed, under the </w:t>
            </w:r>
            <w:r>
              <w:lastRenderedPageBreak/>
              <w:t xml:space="preserve">Applicable Laws of Bhutan, on the </w:t>
            </w:r>
            <w:r>
              <w:rPr>
                <w:iCs/>
              </w:rPr>
              <w:t>Consultant</w:t>
            </w:r>
            <w:r>
              <w:t>, the Sub-Consultants and the Personnel in respect of:</w:t>
            </w:r>
          </w:p>
          <w:p w:rsidR="00E11C16" w:rsidRDefault="00E11C16">
            <w:pPr>
              <w:tabs>
                <w:tab w:val="left" w:pos="540"/>
              </w:tabs>
              <w:spacing w:after="220"/>
              <w:ind w:left="540" w:right="-72" w:hanging="540"/>
              <w:jc w:val="both"/>
            </w:pPr>
            <w:r>
              <w:t>(a)</w:t>
            </w:r>
            <w:r>
              <w:tab/>
              <w:t xml:space="preserve">any payments whatsoever made to the </w:t>
            </w:r>
            <w:r>
              <w:rPr>
                <w:iCs/>
              </w:rPr>
              <w:t>Consultant</w:t>
            </w:r>
            <w:r>
              <w:t>, Sub-Consultants and the Personnel (other than nationals or permanent residents of Bhutan), in connection with the carrying out of the Services;</w:t>
            </w:r>
          </w:p>
          <w:p w:rsidR="00E11C16" w:rsidRDefault="00E11C16">
            <w:pPr>
              <w:tabs>
                <w:tab w:val="left" w:pos="540"/>
              </w:tabs>
              <w:spacing w:after="220"/>
              <w:ind w:left="540" w:right="-72" w:hanging="540"/>
              <w:jc w:val="both"/>
            </w:pPr>
            <w:r>
              <w:t>(b)</w:t>
            </w:r>
            <w:r>
              <w:tab/>
              <w:t xml:space="preserve">any equipment, materials and supplies brought into Bhutan by the </w:t>
            </w:r>
            <w:r>
              <w:rPr>
                <w:iCs/>
              </w:rPr>
              <w:t>Consultant</w:t>
            </w:r>
            <w:r>
              <w:t xml:space="preserve"> or Sub-Consultants for the purpose of carrying out the Services and which, after having been brought into Bhutan, will be subsequently withdrawn therefrom by them;</w:t>
            </w:r>
          </w:p>
          <w:p w:rsidR="00E11C16" w:rsidRDefault="00E11C16">
            <w:pPr>
              <w:tabs>
                <w:tab w:val="left" w:pos="540"/>
              </w:tabs>
              <w:spacing w:after="220"/>
              <w:ind w:left="540" w:right="-72" w:hanging="540"/>
              <w:jc w:val="both"/>
            </w:pPr>
            <w:r>
              <w:t>(c)</w:t>
            </w:r>
            <w:r>
              <w:tab/>
              <w:t>any equipment imported for the purpose of carrying out the Services and paid for out of funds provided by the Procuring Agency and which is treated as property of the Procuring Agency;</w:t>
            </w:r>
          </w:p>
          <w:p w:rsidR="00E11C16" w:rsidRDefault="00E11C16">
            <w:pPr>
              <w:tabs>
                <w:tab w:val="left" w:pos="540"/>
              </w:tabs>
              <w:spacing w:after="220"/>
              <w:ind w:left="540" w:right="-72" w:hanging="540"/>
              <w:jc w:val="both"/>
            </w:pPr>
            <w:r>
              <w:t>(d)</w:t>
            </w:r>
            <w:r>
              <w:tab/>
              <w:t xml:space="preserve">any property brought into Bhutan by the </w:t>
            </w:r>
            <w:r>
              <w:rPr>
                <w:iCs/>
              </w:rPr>
              <w:t>Consultant</w:t>
            </w:r>
            <w:r>
              <w:t>, any Sub-Consultants or the Personnel (other than nationals or permanent residents of Bhutan), or the eligible dependents of such Personnel for their personal use and which will subsequently be withdrawn therefrom by them upon their respective departure from Bhutan, provided that: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snapToGrid w:val="0"/>
              <w:jc w:val="both"/>
              <w:rPr>
                <w:b/>
                <w:bCs/>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tabs>
                <w:tab w:val="left" w:pos="1080"/>
              </w:tabs>
              <w:spacing w:after="200"/>
              <w:ind w:left="1080" w:right="-72" w:hanging="540"/>
              <w:jc w:val="both"/>
            </w:pPr>
            <w:r>
              <w:t>(1)</w:t>
            </w:r>
            <w:r>
              <w:tab/>
              <w:t xml:space="preserve">the </w:t>
            </w:r>
            <w:r>
              <w:rPr>
                <w:iCs/>
              </w:rPr>
              <w:t>Consultant</w:t>
            </w:r>
            <w:r>
              <w:t>, Sub-Consultants and Personnel, and their eligible dependents, shall follow the usual Customs procedures of Bhutan in importing property into Bhutan; and</w:t>
            </w:r>
          </w:p>
          <w:p w:rsidR="00E11C16" w:rsidRDefault="00E11C16">
            <w:pPr>
              <w:tabs>
                <w:tab w:val="left" w:pos="1080"/>
              </w:tabs>
              <w:spacing w:after="200"/>
              <w:ind w:left="1080" w:right="-72" w:hanging="540"/>
              <w:jc w:val="both"/>
            </w:pPr>
            <w:r>
              <w:t>(2)</w:t>
            </w:r>
            <w:r>
              <w:tab/>
              <w:t xml:space="preserve">if the </w:t>
            </w:r>
            <w:r>
              <w:rPr>
                <w:iCs/>
              </w:rPr>
              <w:t>Consultant</w:t>
            </w:r>
            <w:r>
              <w:t xml:space="preserve">, Sub-Consultants or Personnel, or their eligible dependents, do not withdraw but dispose of any property in Bhutan upon which Customs duties and taxes have been exempted, the </w:t>
            </w:r>
            <w:r>
              <w:rPr>
                <w:iCs/>
              </w:rPr>
              <w:t>Consultant</w:t>
            </w:r>
            <w:r>
              <w:t>, Sub-Consultants or Personnel, as the case may be, (i) shall bear such Customs duties and taxes in conformity with the regulations of Bhutan, or (ii) shall reimburse them to the Procuring Agency if they were paid by the Procuring Agency at the time the property in question was brought into Bhutan.</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spacing w:val="-3"/>
              </w:rPr>
            </w:pPr>
            <w:r>
              <w:rPr>
                <w:b/>
                <w:bCs/>
              </w:rPr>
              <w:t>{2.1}</w:t>
            </w:r>
          </w:p>
          <w:p w:rsidR="00E11C16" w:rsidRDefault="00E11C16">
            <w:pPr>
              <w:jc w:val="both"/>
              <w:rPr>
                <w:b/>
                <w:spacing w:val="-3"/>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ind w:right="-72"/>
              <w:jc w:val="both"/>
              <w:rPr>
                <w:bCs/>
                <w:i/>
              </w:rPr>
            </w:pPr>
            <w:r>
              <w:rPr>
                <w:bCs/>
              </w:rPr>
              <w:t xml:space="preserve">{The effectiveness conditions are the following: </w:t>
            </w:r>
            <w:r>
              <w:rPr>
                <w:bCs/>
                <w:i/>
              </w:rPr>
              <w:t>[insert conditions]}</w:t>
            </w:r>
          </w:p>
          <w:p w:rsidR="00E11C16" w:rsidRDefault="00E11C16">
            <w:pPr>
              <w:ind w:right="-72"/>
              <w:jc w:val="both"/>
              <w:rPr>
                <w:bCs/>
                <w:i/>
              </w:rPr>
            </w:pPr>
          </w:p>
          <w:p w:rsidR="00E11C16" w:rsidRDefault="00E11C16">
            <w:pPr>
              <w:spacing w:after="200"/>
              <w:ind w:right="-72"/>
              <w:jc w:val="both"/>
            </w:pPr>
            <w:r>
              <w:rPr>
                <w:b/>
                <w:i/>
              </w:rPr>
              <w:t>Note</w:t>
            </w:r>
            <w:r>
              <w:rPr>
                <w:i/>
              </w:rPr>
              <w:t xml:space="preserve">:  List here any conditions of effectiveness of the Contract, e.g. the Procuring Agency’s approval of the </w:t>
            </w:r>
            <w:r>
              <w:rPr>
                <w:i/>
                <w:iCs/>
              </w:rPr>
              <w:t xml:space="preserve">Consultant’s </w:t>
            </w:r>
            <w:r>
              <w:rPr>
                <w:i/>
              </w:rPr>
              <w:t xml:space="preserve">proposals for appointment of specified key staff members, receipt by the </w:t>
            </w:r>
            <w:r>
              <w:rPr>
                <w:i/>
                <w:iCs/>
              </w:rPr>
              <w:t xml:space="preserve">Consultant </w:t>
            </w:r>
            <w:r>
              <w:rPr>
                <w:i/>
              </w:rPr>
              <w:t>of advance payment and by the Procuring Agency of an advance payment guarantee (see Clause SC 6.4), passage of a specified number of days after signature of the Contract, etc.  If there are no effectiveness conditions, delete this Clause SC 2.1 from the SC.</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spacing w:val="-3"/>
              </w:rPr>
            </w:pPr>
            <w:r>
              <w:rPr>
                <w:b/>
                <w:spacing w:val="-3"/>
              </w:rPr>
              <w:t>2.2</w:t>
            </w:r>
          </w:p>
          <w:p w:rsidR="00E11C16" w:rsidRDefault="00E11C16">
            <w:pPr>
              <w:jc w:val="both"/>
              <w:rPr>
                <w:b/>
                <w:spacing w:val="-3"/>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number of days shall be </w:t>
            </w:r>
            <w:r>
              <w:rPr>
                <w:i/>
              </w:rPr>
              <w:t>[insert number of days; eg 30]</w:t>
            </w:r>
            <w:r>
              <w:t>.</w:t>
            </w:r>
          </w:p>
        </w:tc>
      </w:tr>
      <w:tr w:rsidR="00E11C16">
        <w:trPr>
          <w:trHeight w:val="467"/>
        </w:trPr>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spacing w:val="-3"/>
              </w:rPr>
            </w:pPr>
            <w:r>
              <w:rPr>
                <w:b/>
                <w:spacing w:val="-3"/>
              </w:rPr>
              <w:t>2.3</w:t>
            </w:r>
          </w:p>
          <w:p w:rsidR="00E11C16" w:rsidRDefault="00E11C16">
            <w:pPr>
              <w:jc w:val="both"/>
              <w:rPr>
                <w:b/>
                <w:spacing w:val="-3"/>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time period shall be </w:t>
            </w:r>
            <w:r>
              <w:rPr>
                <w:i/>
              </w:rPr>
              <w:t>[insert time period, e.g.: twelve months]</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BankNormal"/>
              <w:spacing w:after="0"/>
              <w:jc w:val="both"/>
              <w:rPr>
                <w:szCs w:val="24"/>
                <w:lang w:eastAsia="it-IT"/>
              </w:rPr>
            </w:pPr>
            <w:r>
              <w:rPr>
                <w:b/>
                <w:bCs/>
                <w:szCs w:val="24"/>
                <w:lang w:eastAsia="it-IT"/>
              </w:rPr>
              <w:t>3.4</w:t>
            </w:r>
          </w:p>
          <w:p w:rsidR="00E11C16" w:rsidRDefault="00E11C16">
            <w:pPr>
              <w:pStyle w:val="BankNormal"/>
              <w:spacing w:after="0"/>
              <w:jc w:val="both"/>
              <w:rPr>
                <w:szCs w:val="24"/>
                <w:lang w:eastAsia="it-IT"/>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The risks and the coverage shall be as follows:</w:t>
            </w:r>
          </w:p>
          <w:p w:rsidR="00E11C16" w:rsidRDefault="00E11C16">
            <w:pPr>
              <w:tabs>
                <w:tab w:val="left" w:pos="540"/>
              </w:tabs>
              <w:spacing w:after="200"/>
              <w:ind w:left="540" w:right="-72" w:hanging="540"/>
              <w:jc w:val="both"/>
            </w:pPr>
            <w:r>
              <w:t>(a)</w:t>
            </w:r>
            <w:r>
              <w:tab/>
              <w:t xml:space="preserve">Third Party motor vehicle liability insurance in respect of motor vehicles </w:t>
            </w:r>
            <w:r>
              <w:lastRenderedPageBreak/>
              <w:t xml:space="preserve">operated in Bhutan by the </w:t>
            </w:r>
            <w:r>
              <w:rPr>
                <w:iCs/>
              </w:rPr>
              <w:t xml:space="preserve">Consultant </w:t>
            </w:r>
            <w:r>
              <w:t xml:space="preserve">or its Personnel or any Sub-Consultants or their Personnel, with a minimum coverage of </w:t>
            </w:r>
            <w:r>
              <w:rPr>
                <w:i/>
              </w:rPr>
              <w:t>[insert amount and currency]</w:t>
            </w:r>
            <w:r>
              <w:t>;</w:t>
            </w:r>
          </w:p>
          <w:p w:rsidR="00E11C16" w:rsidRDefault="00E11C16">
            <w:pPr>
              <w:tabs>
                <w:tab w:val="left" w:pos="540"/>
              </w:tabs>
              <w:spacing w:after="200"/>
              <w:ind w:left="540" w:right="-72" w:hanging="540"/>
              <w:jc w:val="both"/>
            </w:pPr>
            <w:r>
              <w:t>(b)</w:t>
            </w:r>
            <w:r>
              <w:tab/>
              <w:t xml:space="preserve">Third Party liability insurance, with a minimum coverage of </w:t>
            </w:r>
            <w:r>
              <w:rPr>
                <w:i/>
              </w:rPr>
              <w:t>[insert amount and currency]</w:t>
            </w:r>
            <w:r>
              <w:t>;</w:t>
            </w:r>
          </w:p>
          <w:p w:rsidR="00E11C16" w:rsidRDefault="00E11C16">
            <w:pPr>
              <w:tabs>
                <w:tab w:val="left" w:pos="540"/>
              </w:tabs>
              <w:spacing w:after="200"/>
              <w:ind w:left="540" w:right="-72" w:hanging="540"/>
              <w:jc w:val="both"/>
            </w:pPr>
            <w:r>
              <w:t>(c)</w:t>
            </w:r>
            <w:r>
              <w:tab/>
              <w:t xml:space="preserve">professional liability insurance, with a minimum coverage of </w:t>
            </w:r>
            <w:r>
              <w:rPr>
                <w:i/>
              </w:rPr>
              <w:t>[insert amount and currency]</w:t>
            </w:r>
            <w:r>
              <w:t xml:space="preserve">; </w:t>
            </w:r>
          </w:p>
          <w:p w:rsidR="00E11C16" w:rsidRDefault="00E11C16">
            <w:pPr>
              <w:tabs>
                <w:tab w:val="left" w:pos="540"/>
              </w:tabs>
              <w:spacing w:after="200"/>
              <w:ind w:left="540" w:right="-72" w:hanging="540"/>
              <w:jc w:val="both"/>
            </w:pPr>
            <w:r>
              <w:t>(d)</w:t>
            </w:r>
            <w:r>
              <w:tab/>
              <w:t xml:space="preserve">employer’s liability and workers’ compensation insurance in respect of the Personnel of the </w:t>
            </w:r>
            <w:r>
              <w:rPr>
                <w:iCs/>
              </w:rPr>
              <w:t xml:space="preserve">Consultant </w:t>
            </w:r>
            <w:r>
              <w:t>and of any Sub-Consultants, in accordance with the relevant provisions of the Applicable Laws of Bhutan, as well as, with respect to such Personnel, any such life, health, accident, travel or other insurance as may be appropriate; and</w:t>
            </w:r>
          </w:p>
          <w:p w:rsidR="00E11C16" w:rsidRDefault="00E11C16">
            <w:pPr>
              <w:tabs>
                <w:tab w:val="left" w:pos="540"/>
              </w:tabs>
              <w:spacing w:after="200"/>
              <w:ind w:left="540" w:right="-72" w:hanging="540"/>
              <w:jc w:val="both"/>
              <w:rPr>
                <w:b/>
                <w:i/>
              </w:rPr>
            </w:pPr>
            <w:r>
              <w:t>(e)</w:t>
            </w:r>
            <w:r>
              <w:tab/>
              <w:t xml:space="preserve">insurance against loss of or damage to (i) equipment purchased in whole or in part with funds provided under this Contract, (ii) the </w:t>
            </w:r>
            <w:r>
              <w:rPr>
                <w:iCs/>
              </w:rPr>
              <w:t xml:space="preserve">Consultant’s </w:t>
            </w:r>
            <w:r>
              <w:t xml:space="preserve">property used in the performance of the Services, and (iii) any documents prepared by the </w:t>
            </w:r>
            <w:r>
              <w:rPr>
                <w:iCs/>
              </w:rPr>
              <w:t xml:space="preserve">Consultant </w:t>
            </w:r>
            <w:r>
              <w:t>in the performance of the Services.</w:t>
            </w:r>
          </w:p>
          <w:p w:rsidR="00E11C16" w:rsidRDefault="00E11C16">
            <w:pPr>
              <w:tabs>
                <w:tab w:val="left" w:pos="540"/>
              </w:tabs>
              <w:spacing w:after="200"/>
              <w:ind w:left="540" w:right="-72" w:hanging="540"/>
              <w:jc w:val="both"/>
            </w:pPr>
            <w:r>
              <w:rPr>
                <w:b/>
                <w:i/>
              </w:rPr>
              <w:t>Note</w:t>
            </w:r>
            <w:r>
              <w:rPr>
                <w:i/>
              </w:rPr>
              <w:t>:  Delete what is not applicable</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BankNormal"/>
              <w:spacing w:after="0"/>
              <w:jc w:val="both"/>
              <w:rPr>
                <w:szCs w:val="24"/>
                <w:lang w:eastAsia="it-IT"/>
              </w:rPr>
            </w:pPr>
            <w:r>
              <w:rPr>
                <w:b/>
                <w:bCs/>
                <w:szCs w:val="24"/>
                <w:lang w:eastAsia="it-IT"/>
              </w:rPr>
              <w:lastRenderedPageBreak/>
              <w:t>{3.5 (c)}</w:t>
            </w:r>
          </w:p>
          <w:p w:rsidR="00E11C16" w:rsidRDefault="00E11C16">
            <w:pPr>
              <w:pStyle w:val="BankNormal"/>
              <w:spacing w:after="0"/>
              <w:jc w:val="both"/>
              <w:rPr>
                <w:szCs w:val="24"/>
                <w:lang w:eastAsia="it-IT"/>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rPr>
                <w:b/>
                <w:i/>
              </w:rPr>
            </w:pPr>
            <w:r>
              <w:t xml:space="preserve">{The other actions are: </w:t>
            </w:r>
            <w:r>
              <w:rPr>
                <w:i/>
                <w:iCs/>
              </w:rPr>
              <w:t>[insert actions]</w:t>
            </w:r>
            <w:r>
              <w:t>.}</w:t>
            </w:r>
          </w:p>
          <w:p w:rsidR="00E11C16" w:rsidRDefault="00E11C16">
            <w:pPr>
              <w:spacing w:after="200"/>
              <w:ind w:left="51" w:right="-72"/>
              <w:jc w:val="both"/>
            </w:pPr>
            <w:r>
              <w:rPr>
                <w:b/>
                <w:i/>
              </w:rPr>
              <w:t>Note</w:t>
            </w:r>
            <w:r>
              <w:rPr>
                <w:i/>
              </w:rPr>
              <w:t>:  If there are no other actions, delete this Clause SC 3.5 (c).</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BankNormal"/>
              <w:spacing w:after="0"/>
              <w:jc w:val="both"/>
              <w:rPr>
                <w:szCs w:val="24"/>
                <w:lang w:eastAsia="it-IT"/>
              </w:rPr>
            </w:pPr>
            <w:r>
              <w:rPr>
                <w:b/>
                <w:bCs/>
                <w:szCs w:val="24"/>
                <w:lang w:eastAsia="it-IT"/>
              </w:rPr>
              <w:t>{3.7 (b)}</w:t>
            </w:r>
          </w:p>
          <w:p w:rsidR="00E11C16" w:rsidRDefault="00E11C16">
            <w:pPr>
              <w:pStyle w:val="BankNormal"/>
              <w:spacing w:after="0"/>
              <w:jc w:val="both"/>
              <w:rPr>
                <w:szCs w:val="24"/>
                <w:lang w:eastAsia="it-IT"/>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rPr>
                <w:b/>
                <w:i/>
              </w:rPr>
              <w:t>Note</w:t>
            </w:r>
            <w:r>
              <w:rPr>
                <w:i/>
              </w:rPr>
              <w:t>:  If there is to be no restriction on the future use of these documents by either Party, this Clause SC 3.7(b) should be deleted.  If the Parties wish to restrict such use, any of the following options, or any other option agreed to by the Parties, may be used:</w:t>
            </w:r>
          </w:p>
          <w:p w:rsidR="00E11C16" w:rsidRDefault="00E11C16">
            <w:pPr>
              <w:spacing w:after="200"/>
              <w:ind w:right="-72"/>
              <w:jc w:val="both"/>
            </w:pPr>
            <w:r>
              <w:t>{The Consultant shall not use these documents and software for purposes unrelated to this Contract without the prior written approval of the Procuring Agency.}</w:t>
            </w:r>
          </w:p>
          <w:p w:rsidR="00E11C16" w:rsidRDefault="00E11C16">
            <w:pPr>
              <w:pStyle w:val="WW-BodyText2"/>
              <w:spacing w:after="200"/>
            </w:pPr>
            <w:r>
              <w:t>{The Procuring Agency shall not use these documents and software for purposes unrelated to this Contract without the prior written approval of the Consultant.}</w:t>
            </w:r>
          </w:p>
          <w:p w:rsidR="00E11C16" w:rsidRDefault="00E11C16">
            <w:pPr>
              <w:spacing w:after="200"/>
              <w:ind w:right="-72"/>
              <w:jc w:val="both"/>
            </w:pPr>
            <w:r>
              <w:t>{Neither Party shall use these documents and software for purposes unrelated to this Contract without the prior written approval of the other Party.}</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spacing w:val="-3"/>
              </w:rPr>
              <w:t>4.3</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rPr>
                <w:b/>
                <w:i/>
              </w:rPr>
            </w:pPr>
            <w:r>
              <w:t>{The person designated as resident project manager in Appendix C shall serve in that capacity, as specified in Clause GC 4.3.}</w:t>
            </w:r>
          </w:p>
          <w:p w:rsidR="00E11C16" w:rsidRDefault="00E11C16">
            <w:pPr>
              <w:spacing w:after="200"/>
              <w:ind w:right="-72"/>
              <w:jc w:val="both"/>
            </w:pPr>
            <w:r>
              <w:rPr>
                <w:b/>
                <w:i/>
              </w:rPr>
              <w:t>Note:</w:t>
            </w:r>
            <w:r>
              <w:rPr>
                <w:i/>
              </w:rPr>
              <w:t xml:space="preserve"> If there is no such manager, delete this Clause SC 4.6.</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i/>
              </w:rPr>
            </w:pPr>
            <w:r>
              <w:rPr>
                <w:b/>
                <w:spacing w:val="-3"/>
              </w:rPr>
              <w:t>{5.1}</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rPr>
                <w:b/>
                <w:i/>
              </w:rPr>
              <w:t>Note</w:t>
            </w:r>
            <w:r>
              <w:rPr>
                <w:i/>
              </w:rPr>
              <w:t>:  List here any assistance or exemptions that the Procuring Agency may provide under Clause GC 5.1.  If there is no such assistance or exemptions, state “not applicable.”</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lastRenderedPageBreak/>
              <w:t>6.2(a)</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amount in foreign currency or currencies is </w:t>
            </w:r>
            <w:r>
              <w:rPr>
                <w:i/>
              </w:rPr>
              <w:t>[insert amount or amounts]</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t>6.2(b)</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amount in Ngultrum is </w:t>
            </w:r>
            <w:r>
              <w:rPr>
                <w:i/>
              </w:rPr>
              <w:t>[insert amount]</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t>6.4</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The accounts are:</w:t>
            </w:r>
          </w:p>
          <w:p w:rsidR="00E11C16" w:rsidRDefault="00E11C16">
            <w:pPr>
              <w:spacing w:after="200"/>
              <w:ind w:left="540" w:right="-72"/>
              <w:jc w:val="both"/>
            </w:pPr>
            <w:r>
              <w:t xml:space="preserve">for foreign currency or currencies:  </w:t>
            </w:r>
            <w:r>
              <w:rPr>
                <w:i/>
              </w:rPr>
              <w:t>[insert account]</w:t>
            </w:r>
          </w:p>
          <w:p w:rsidR="00E11C16" w:rsidRDefault="00E11C16">
            <w:pPr>
              <w:spacing w:after="200"/>
              <w:ind w:left="540" w:right="-72"/>
              <w:jc w:val="both"/>
            </w:pPr>
            <w:r>
              <w:t xml:space="preserve">for Ngultrum:  </w:t>
            </w:r>
            <w:r>
              <w:rPr>
                <w:i/>
              </w:rPr>
              <w:t>[insert account]</w:t>
            </w:r>
          </w:p>
          <w:p w:rsidR="00E11C16" w:rsidRDefault="00E11C16">
            <w:pPr>
              <w:pStyle w:val="WW-BodyText2"/>
              <w:spacing w:after="200"/>
              <w:rPr>
                <w:b/>
                <w:i/>
              </w:rPr>
            </w:pPr>
            <w:r>
              <w:t>Payments shall be made according to the following schedule:</w:t>
            </w:r>
          </w:p>
          <w:p w:rsidR="00E11C16" w:rsidRDefault="00E11C16">
            <w:pPr>
              <w:spacing w:after="200"/>
              <w:ind w:right="-72"/>
              <w:jc w:val="both"/>
              <w:rPr>
                <w:i/>
              </w:rPr>
            </w:pPr>
            <w:r>
              <w:rPr>
                <w:b/>
                <w:i/>
              </w:rPr>
              <w:t>Notes</w:t>
            </w:r>
            <w:r>
              <w:rPr>
                <w:i/>
              </w:rPr>
              <w:t>:</w:t>
            </w:r>
          </w:p>
          <w:p w:rsidR="00E11C16" w:rsidRDefault="00E11C16">
            <w:pPr>
              <w:spacing w:after="200"/>
              <w:ind w:right="-72"/>
              <w:jc w:val="both"/>
              <w:rPr>
                <w:i/>
              </w:rPr>
            </w:pPr>
            <w:r>
              <w:rPr>
                <w:i/>
              </w:rPr>
              <w:t>1. For Contracts estimated to cost less than BTN 5,000,000 (five million) no advance payment shall be made. For such contracts use Indicative Payment Schedule A. For Contracts estimated to cost more than BTN 5,000,000 (five million) use Indicative Payment Schedule B.</w:t>
            </w:r>
          </w:p>
          <w:p w:rsidR="00E11C16" w:rsidRDefault="00E11C16">
            <w:pPr>
              <w:spacing w:after="200"/>
              <w:ind w:right="-72"/>
              <w:jc w:val="both"/>
              <w:rPr>
                <w:i/>
              </w:rPr>
            </w:pPr>
            <w:r>
              <w:rPr>
                <w:i/>
              </w:rPr>
              <w:t>2. The installments are indicative only.</w:t>
            </w:r>
          </w:p>
          <w:p w:rsidR="00E11C16" w:rsidRDefault="00E11C16">
            <w:pPr>
              <w:spacing w:after="200"/>
              <w:ind w:right="-72"/>
              <w:jc w:val="both"/>
              <w:rPr>
                <w:i/>
              </w:rPr>
            </w:pPr>
            <w:r>
              <w:rPr>
                <w:i/>
              </w:rPr>
              <w:t>3. If the payment of foreign currency and of local currency does not follow the same schedule, add a separate schedule for payment in local currency.</w:t>
            </w:r>
          </w:p>
          <w:p w:rsidR="00E11C16" w:rsidRDefault="00E11C16">
            <w:pPr>
              <w:spacing w:after="200"/>
              <w:ind w:right="-72"/>
              <w:jc w:val="both"/>
              <w:rPr>
                <w:i/>
              </w:rPr>
            </w:pPr>
            <w:r>
              <w:rPr>
                <w:i/>
              </w:rPr>
              <w:t xml:space="preserve">4. If applicable, detail further the nature of the reports evidencing performance as may be required, e.g., submission of study or specific phase of study, survey, drawings, draft bidding documents, etc., as listed in Appendix B, Reporting Requirements.  </w:t>
            </w:r>
          </w:p>
          <w:p w:rsidR="00E11C16" w:rsidRDefault="00E11C16">
            <w:pPr>
              <w:spacing w:after="200"/>
              <w:ind w:right="-72"/>
              <w:jc w:val="both"/>
              <w:rPr>
                <w:i/>
              </w:rPr>
            </w:pPr>
          </w:p>
          <w:p w:rsidR="00E11C16" w:rsidRDefault="00E11C16">
            <w:pPr>
              <w:spacing w:after="200"/>
              <w:ind w:right="-72"/>
              <w:jc w:val="both"/>
            </w:pPr>
            <w:r>
              <w:t>INDICATIVE PAYMENT SCHEDULE A.</w:t>
            </w:r>
          </w:p>
          <w:p w:rsidR="00E11C16" w:rsidRDefault="00E11C16">
            <w:pPr>
              <w:tabs>
                <w:tab w:val="left" w:pos="540"/>
              </w:tabs>
              <w:spacing w:after="200"/>
              <w:ind w:left="540" w:right="-72" w:hanging="540"/>
              <w:jc w:val="both"/>
            </w:pPr>
            <w:r>
              <w:t>(a)</w:t>
            </w:r>
            <w:r>
              <w:tab/>
              <w:t>Fifteen (15) percent of the lump-sum amount shall be paid upon submission of the inception report.</w:t>
            </w:r>
          </w:p>
          <w:p w:rsidR="00E11C16" w:rsidRDefault="00E11C16">
            <w:pPr>
              <w:tabs>
                <w:tab w:val="left" w:pos="540"/>
              </w:tabs>
              <w:spacing w:after="200"/>
              <w:ind w:left="540" w:right="-72" w:hanging="540"/>
              <w:jc w:val="both"/>
            </w:pPr>
            <w:r>
              <w:t>(b)</w:t>
            </w:r>
            <w:r>
              <w:tab/>
              <w:t>Thirty (30) percent of the lump-sum amount shall be paid upon submission of the interim report.</w:t>
            </w:r>
          </w:p>
          <w:p w:rsidR="00E11C16" w:rsidRDefault="00E11C16">
            <w:pPr>
              <w:tabs>
                <w:tab w:val="left" w:pos="540"/>
              </w:tabs>
              <w:spacing w:after="200"/>
              <w:ind w:left="540" w:right="-72" w:hanging="540"/>
              <w:jc w:val="both"/>
            </w:pPr>
            <w:r>
              <w:t>(c)</w:t>
            </w:r>
            <w:r>
              <w:tab/>
              <w:t>Thirty (30) percent of the lump-sum amount shall be paid upon submission of the draft final report.</w:t>
            </w:r>
          </w:p>
          <w:p w:rsidR="00E11C16" w:rsidRDefault="00E11C16">
            <w:pPr>
              <w:tabs>
                <w:tab w:val="left" w:pos="540"/>
              </w:tabs>
              <w:spacing w:after="200"/>
              <w:ind w:left="540" w:right="-72" w:hanging="540"/>
              <w:jc w:val="both"/>
            </w:pPr>
            <w:r>
              <w:t>(d)</w:t>
            </w:r>
            <w:r>
              <w:tab/>
              <w:t>Twenty-five (25) percent of the lump-sum amount shall be paid upon approval of the final report.</w:t>
            </w:r>
          </w:p>
          <w:p w:rsidR="00E11C16" w:rsidRDefault="00E11C16">
            <w:pPr>
              <w:spacing w:after="200"/>
              <w:ind w:right="-72"/>
              <w:jc w:val="both"/>
            </w:pPr>
          </w:p>
          <w:p w:rsidR="00E11C16" w:rsidRDefault="00E11C16">
            <w:pPr>
              <w:spacing w:after="200"/>
              <w:ind w:right="-72"/>
              <w:jc w:val="both"/>
            </w:pPr>
            <w:r>
              <w:t>INDICATIVE PAYMENT SCHEDULE B.</w:t>
            </w:r>
          </w:p>
          <w:p w:rsidR="00E11C16" w:rsidRDefault="00E11C16">
            <w:pPr>
              <w:tabs>
                <w:tab w:val="left" w:pos="540"/>
              </w:tabs>
              <w:spacing w:after="200"/>
              <w:ind w:left="540" w:right="-72" w:hanging="540"/>
              <w:jc w:val="both"/>
            </w:pPr>
            <w:r>
              <w:t>(a)</w:t>
            </w:r>
            <w:r>
              <w:tab/>
              <w:t>Ten (10) percent of the Contract Price shall be paid on the Effective Date against the submission of a demand guarantee for the same.</w:t>
            </w:r>
          </w:p>
          <w:p w:rsidR="00E11C16" w:rsidRDefault="00E11C16">
            <w:pPr>
              <w:tabs>
                <w:tab w:val="left" w:pos="540"/>
              </w:tabs>
              <w:spacing w:after="200"/>
              <w:ind w:left="540" w:right="-72" w:hanging="540"/>
              <w:jc w:val="both"/>
            </w:pPr>
            <w:r>
              <w:t>(b)</w:t>
            </w:r>
            <w:r>
              <w:tab/>
              <w:t>Ten (10) percent of the lump-sum amount shall be paid upon submission of the inception report.</w:t>
            </w:r>
          </w:p>
          <w:p w:rsidR="00E11C16" w:rsidRDefault="00E11C16">
            <w:pPr>
              <w:tabs>
                <w:tab w:val="left" w:pos="540"/>
              </w:tabs>
              <w:spacing w:after="200"/>
              <w:ind w:left="540" w:right="-72" w:hanging="540"/>
              <w:jc w:val="both"/>
            </w:pPr>
            <w:r>
              <w:t>(c)</w:t>
            </w:r>
            <w:r>
              <w:tab/>
              <w:t xml:space="preserve">Twenty-five (25) percent of the lump-sum amount shall be paid upon </w:t>
            </w:r>
            <w:r>
              <w:lastRenderedPageBreak/>
              <w:t>submission of the interim report.</w:t>
            </w:r>
          </w:p>
          <w:p w:rsidR="00E11C16" w:rsidRDefault="00E11C16">
            <w:pPr>
              <w:tabs>
                <w:tab w:val="left" w:pos="540"/>
              </w:tabs>
              <w:spacing w:after="200"/>
              <w:ind w:left="540" w:right="-72" w:hanging="540"/>
              <w:jc w:val="both"/>
            </w:pPr>
            <w:r>
              <w:t>(d)</w:t>
            </w:r>
            <w:r>
              <w:tab/>
              <w:t>Twenty-five (25) percent of the lump-sum amount shall be paid upon submission of the draft final report.</w:t>
            </w:r>
          </w:p>
          <w:p w:rsidR="00E11C16" w:rsidRDefault="00E11C16">
            <w:pPr>
              <w:tabs>
                <w:tab w:val="left" w:pos="540"/>
              </w:tabs>
              <w:spacing w:after="200"/>
              <w:ind w:left="540" w:right="-72" w:hanging="540"/>
              <w:jc w:val="both"/>
            </w:pPr>
            <w:r>
              <w:t>(e)</w:t>
            </w:r>
            <w:r>
              <w:tab/>
              <w:t>Thirty (30) percent of the lump-sum amount shall be paid upon approval of the final report.</w:t>
            </w:r>
          </w:p>
          <w:p w:rsidR="00E11C16" w:rsidRDefault="00E11C16">
            <w:pPr>
              <w:tabs>
                <w:tab w:val="left" w:pos="540"/>
              </w:tabs>
              <w:spacing w:after="200"/>
              <w:ind w:left="540" w:right="-72" w:hanging="540"/>
              <w:jc w:val="both"/>
              <w:rPr>
                <w:i/>
              </w:rPr>
            </w:pPr>
            <w:r>
              <w:t>(f)</w:t>
            </w:r>
            <w:r>
              <w:tab/>
              <w:t>The demand guarantee shall be released when the total payments reach forty-five (45) percent of the lump-sum amount.</w:t>
            </w:r>
          </w:p>
          <w:p w:rsidR="00E11C16" w:rsidRDefault="00E11C16">
            <w:pPr>
              <w:spacing w:after="200"/>
              <w:ind w:right="-72"/>
              <w:jc w:val="both"/>
            </w:pPr>
            <w:r>
              <w:rPr>
                <w:i/>
              </w:rPr>
              <w:t>In Indicative Payment Schedule B, the bank guarantee for the repayment is released when the payments have reached 45 percent of the lump sum price [ie stages (a) to (c) above], because it is assumed that at that point the advance has been entirely set off against the performance of services.</w:t>
            </w:r>
          </w:p>
          <w:p w:rsidR="00E11C16" w:rsidRDefault="00E11C16">
            <w:pPr>
              <w:tabs>
                <w:tab w:val="left" w:pos="540"/>
              </w:tabs>
              <w:spacing w:after="200"/>
              <w:ind w:left="540" w:right="-72" w:hanging="540"/>
              <w:jc w:val="both"/>
            </w:pPr>
          </w:p>
          <w:p w:rsidR="00E11C16" w:rsidRDefault="00E11C16">
            <w:pPr>
              <w:tabs>
                <w:tab w:val="left" w:pos="0"/>
              </w:tabs>
              <w:spacing w:after="200"/>
              <w:ind w:right="-72"/>
              <w:jc w:val="both"/>
            </w:pPr>
            <w:r>
              <w:rPr>
                <w:b/>
                <w:i/>
              </w:rPr>
              <w:t>Final Note</w:t>
            </w:r>
            <w:r>
              <w:rPr>
                <w:i/>
              </w:rPr>
              <w:t>:  Irrespective of which Indicative Payment Schedule is used, the final version should be specifically drafted for each Contract.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bCs/>
              </w:rPr>
              <w:lastRenderedPageBreak/>
              <w:t>6.5</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interest rate is: </w:t>
            </w:r>
            <w:r>
              <w:rPr>
                <w:i/>
              </w:rPr>
              <w:t>[insert rate]</w:t>
            </w:r>
            <w:r>
              <w:rPr>
                <w:iCs/>
              </w:rP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spacing w:val="-3"/>
              </w:rPr>
              <w:t>8.2</w:t>
            </w:r>
          </w:p>
          <w:p w:rsidR="00E11C16" w:rsidRDefault="00E11C16">
            <w:pPr>
              <w:pStyle w:val="Heading6"/>
              <w:ind w:left="0" w:firstLine="0"/>
              <w:jc w:val="both"/>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Disputes shall be settled by arbitration in accordance with the following provisions:</w:t>
            </w:r>
          </w:p>
          <w:p w:rsidR="00E11C16" w:rsidRDefault="00E11C16">
            <w:pPr>
              <w:tabs>
                <w:tab w:val="left" w:pos="540"/>
              </w:tabs>
              <w:spacing w:before="120" w:after="160"/>
              <w:ind w:left="547" w:right="-72" w:hanging="547"/>
              <w:jc w:val="both"/>
            </w:pPr>
            <w:r>
              <w:t>1.</w:t>
            </w:r>
            <w:r>
              <w:tab/>
            </w:r>
            <w:r>
              <w:rPr>
                <w:u w:val="single"/>
              </w:rPr>
              <w:t>Selection of Arbitrators</w:t>
            </w:r>
            <w:r>
              <w:t>.  Each dispute submitted by a Party to arbitration shall be heard by a sole arbitrator or an arbitration panel composed of three arbitrators, in accordance with the following provisions:</w:t>
            </w:r>
          </w:p>
          <w:p w:rsidR="00E11C16" w:rsidRDefault="00E11C16">
            <w:pPr>
              <w:tabs>
                <w:tab w:val="left" w:pos="1080"/>
              </w:tabs>
              <w:spacing w:before="160" w:after="160"/>
              <w:ind w:left="1094" w:right="-72" w:hanging="547"/>
              <w:jc w:val="both"/>
            </w:pPr>
            <w:r>
              <w:t>(a)</w:t>
            </w:r>
            <w:r>
              <w:tab/>
            </w:r>
            <w:r>
              <w:rPr>
                <w:spacing w:val="-4"/>
              </w:rPr>
              <w:t xml:space="preserve">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Pr>
                <w:i/>
                <w:spacing w:val="-4"/>
              </w:rPr>
              <w:t>[name an appropriate international professional body: e.g. the Federation Internationale des Ingenieurs-Conseil (FIDIC) of Lausanne, Switzerland,  etc.]</w:t>
            </w:r>
            <w:r>
              <w:rPr>
                <w:spacing w:val="-4"/>
              </w:rPr>
              <w:t xml:space="preserve"> for a list of not fewer than five nominees. Upon receipt of such list, the Parties (commencing with the Procuring Agency when the list comprises an even number of nominees, and with the Consultant when the list comprises an odd number of nominees) shall alternately strike names therefrom, and the last remaining nominee on the list shall be the sole arbitrator for the matter in dispute.  If the last remaining nominee has not been determined in this manner within sixty (60) days of the date of the list, </w:t>
            </w:r>
            <w:r>
              <w:rPr>
                <w:i/>
                <w:spacing w:val="-4"/>
              </w:rPr>
              <w:t>[insert the name of the same professional body as above]</w:t>
            </w:r>
            <w:r>
              <w:rPr>
                <w:spacing w:val="-4"/>
              </w:rPr>
              <w:t xml:space="preserve"> shall appoint, upon the request of either Party and from such list or otherwise, a sole arbitrator for the matter in dispute.</w:t>
            </w:r>
          </w:p>
          <w:p w:rsidR="00E11C16" w:rsidRDefault="00E11C16">
            <w:pPr>
              <w:tabs>
                <w:tab w:val="left" w:pos="1080"/>
              </w:tabs>
              <w:spacing w:before="160" w:after="160"/>
              <w:ind w:left="1094" w:right="-72" w:hanging="547"/>
              <w:jc w:val="both"/>
            </w:pPr>
            <w:r>
              <w:t>(b)</w:t>
            </w:r>
            <w:r>
              <w:tab/>
              <w:t xml:space="preserve">Where the Parties do not agree that the dispute concerns a technical matter, the Procuring Agency and the Consultant shall each appoint one arbitrator, and these two arbitrators shall jointly appoint a third arbitrator, who shall chair the arbitration panel.  If the arbitrators </w:t>
            </w:r>
            <w:r>
              <w:lastRenderedPageBreak/>
              <w:t xml:space="preserve">named by the Parties do not succeed in appointing a third arbitrator within thirty (30) days after the latter of the two arbitrators named by the Parties has been appointed, the third arbitrator shall, at the request of either Party, be appointed by </w:t>
            </w:r>
            <w:r>
              <w:rPr>
                <w:i/>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w:t>
            </w:r>
            <w:r>
              <w:rPr>
                <w:i/>
                <w:spacing w:val="-4"/>
              </w:rPr>
              <w:t xml:space="preserve"> etc.</w:t>
            </w:r>
            <w:r>
              <w:rPr>
                <w:i/>
              </w:rPr>
              <w:t>]</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Heading6"/>
              <w:snapToGrid w:val="0"/>
              <w:ind w:left="0" w:firstLine="0"/>
              <w:jc w:val="both"/>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keepNext/>
              <w:tabs>
                <w:tab w:val="left" w:pos="1080"/>
              </w:tabs>
              <w:spacing w:after="200"/>
              <w:ind w:left="1080" w:right="-72" w:hanging="540"/>
              <w:jc w:val="both"/>
            </w:pPr>
            <w:r>
              <w:t>(c)</w:t>
            </w:r>
            <w:r>
              <w:tab/>
              <w:t xml:space="preserve">If, in a dispute subject to Clause SC 8.2 1.(b), one Party fails to appoint its arbitrator within thirty (30) days after the other Party has appointed its arbitrator, the Party which has named an arbitrator may apply to the </w:t>
            </w:r>
            <w:r>
              <w:rPr>
                <w:i/>
              </w:rPr>
              <w:t>[name the same appointing authority as in Clause SC 8.2 1.(b)]</w:t>
            </w:r>
            <w:r>
              <w:t xml:space="preserve"> to appoint a sole arbitrator for the matter in dispute, and the arbitrator appointed pursuant to such application shall be the sole arbitrator for that dispute.</w:t>
            </w:r>
          </w:p>
          <w:p w:rsidR="00E11C16" w:rsidRDefault="00E11C16">
            <w:pPr>
              <w:keepNext/>
              <w:tabs>
                <w:tab w:val="left" w:pos="540"/>
              </w:tabs>
              <w:spacing w:after="200"/>
              <w:ind w:left="540" w:right="-72" w:hanging="540"/>
              <w:jc w:val="both"/>
            </w:pPr>
            <w:r>
              <w:t>2.</w:t>
            </w:r>
            <w:r>
              <w:tab/>
            </w:r>
            <w:r>
              <w:rPr>
                <w:u w:val="single"/>
              </w:rPr>
              <w:t>Rules of Procedure</w:t>
            </w:r>
            <w:r>
              <w:t>.  Except as stated herein, arbitration proceedings shall be conducted in accordance with the rules of procedure for arbitration of the United Nations Commission on International Trade Law (UNCITRAL) as in force on the date of this Contract.</w:t>
            </w:r>
          </w:p>
          <w:p w:rsidR="00E11C16" w:rsidRDefault="00E11C16">
            <w:pPr>
              <w:keepNext/>
              <w:tabs>
                <w:tab w:val="left" w:pos="540"/>
              </w:tabs>
              <w:spacing w:after="200"/>
              <w:ind w:left="540" w:right="-72" w:hanging="540"/>
              <w:jc w:val="both"/>
            </w:pPr>
            <w:r>
              <w:t>3.</w:t>
            </w:r>
            <w:r>
              <w:tab/>
            </w:r>
            <w:r>
              <w:rPr>
                <w:u w:val="single"/>
              </w:rPr>
              <w:t>Substitute Arbitrators</w:t>
            </w:r>
            <w:r>
              <w:t>.  If for any reason an arbitrator is unable to perform his function, a substitute shall be appointed in the same manner as the original arbitrator.</w:t>
            </w:r>
          </w:p>
          <w:p w:rsidR="00E11C16" w:rsidRDefault="00E11C16">
            <w:pPr>
              <w:keepNext/>
              <w:tabs>
                <w:tab w:val="left" w:pos="540"/>
              </w:tabs>
              <w:spacing w:after="200"/>
              <w:ind w:left="540" w:right="-72" w:hanging="540"/>
              <w:jc w:val="both"/>
            </w:pPr>
            <w:r>
              <w:t>4.</w:t>
            </w:r>
            <w:r>
              <w:tab/>
            </w:r>
            <w:r>
              <w:rPr>
                <w:u w:val="single"/>
              </w:rPr>
              <w:t>Nationality and Qualifications of Arbitrators</w:t>
            </w:r>
            <w:r>
              <w:t>.  The sole arbitrator or the third arbitrator appointed pursuant to paragraphs (a) through (c) of Clause SC 8.2 1 hereof shall be an internationally recognized legal or technical expert with extensive experience in relation to the matter in dispute and shall not be a national of the Consultant’s home country [</w:t>
            </w:r>
            <w:r>
              <w:rPr>
                <w:b/>
                <w:i/>
              </w:rPr>
              <w:t>Note</w:t>
            </w:r>
            <w:r>
              <w:rPr>
                <w:i/>
              </w:rPr>
              <w:t>:  If the Consultant consists of more than one entity, add:</w:t>
            </w:r>
            <w:r>
              <w:t xml:space="preserve">  or of the home country of any of their Members or Parties] or of Bhutan.  For the purposes of this Clause, “home country” means any of:</w:t>
            </w:r>
          </w:p>
          <w:p w:rsidR="00E11C16" w:rsidRDefault="00E11C16">
            <w:pPr>
              <w:tabs>
                <w:tab w:val="left" w:pos="1080"/>
              </w:tabs>
              <w:spacing w:after="200"/>
              <w:ind w:left="1080" w:right="-72" w:hanging="540"/>
              <w:jc w:val="both"/>
            </w:pPr>
            <w:r>
              <w:t>(a)</w:t>
            </w:r>
            <w:r>
              <w:tab/>
              <w:t>the country of incorporation of the Consultant [</w:t>
            </w:r>
            <w:r>
              <w:rPr>
                <w:b/>
                <w:i/>
              </w:rPr>
              <w:t>Note</w:t>
            </w:r>
            <w:r>
              <w:rPr>
                <w:i/>
              </w:rPr>
              <w:t>: If the Consultant consists of more than one entity, add:</w:t>
            </w:r>
            <w:r>
              <w:t xml:space="preserve">  or of any of their Members or Parties]; or</w:t>
            </w:r>
          </w:p>
          <w:p w:rsidR="00E11C16" w:rsidRDefault="00E11C16">
            <w:pPr>
              <w:tabs>
                <w:tab w:val="left" w:pos="1080"/>
              </w:tabs>
              <w:spacing w:after="200"/>
              <w:ind w:left="1080" w:right="-72" w:hanging="540"/>
              <w:jc w:val="both"/>
            </w:pPr>
            <w:r>
              <w:t>(b)</w:t>
            </w:r>
            <w:r>
              <w:tab/>
              <w:t>the country in which the Consultant’s [or any of their Members’ or Parties’] principal place of business is located; or</w:t>
            </w:r>
          </w:p>
          <w:p w:rsidR="00E11C16" w:rsidRDefault="00E11C16">
            <w:pPr>
              <w:tabs>
                <w:tab w:val="left" w:pos="1080"/>
              </w:tabs>
              <w:spacing w:after="200"/>
              <w:ind w:left="1080" w:right="-72" w:hanging="540"/>
              <w:jc w:val="both"/>
            </w:pPr>
            <w:r>
              <w:t>(c)</w:t>
            </w:r>
            <w:r>
              <w:tab/>
              <w:t>the country of nationality of a majority of the Consultant’s [or of any Members’ or Parties’] shareholders; or</w:t>
            </w:r>
          </w:p>
          <w:p w:rsidR="00E11C16" w:rsidRDefault="00E11C16">
            <w:pPr>
              <w:tabs>
                <w:tab w:val="left" w:pos="1080"/>
              </w:tabs>
              <w:spacing w:after="200"/>
              <w:ind w:left="1080" w:right="-72" w:hanging="540"/>
              <w:jc w:val="both"/>
            </w:pPr>
            <w:r>
              <w:t>(d)</w:t>
            </w:r>
            <w:r>
              <w:tab/>
              <w:t>the country of nationality of the Sub-Consultants concerned, where the dispute involves a subcontract.</w:t>
            </w:r>
          </w:p>
        </w:tc>
      </w:tr>
      <w:tr w:rsidR="00E11C16">
        <w:tc>
          <w:tcPr>
            <w:tcW w:w="1510" w:type="dxa"/>
            <w:tcBorders>
              <w:top w:val="single" w:sz="6" w:space="0" w:color="000000"/>
              <w:left w:val="single" w:sz="4" w:space="0" w:color="000000"/>
              <w:bottom w:val="single" w:sz="4" w:space="0" w:color="000000"/>
            </w:tcBorders>
            <w:shd w:val="clear" w:color="auto" w:fill="auto"/>
          </w:tcPr>
          <w:p w:rsidR="00E11C16" w:rsidRDefault="00E11C16">
            <w:pPr>
              <w:pStyle w:val="Heading6"/>
              <w:snapToGrid w:val="0"/>
              <w:ind w:left="0" w:firstLine="0"/>
              <w:jc w:val="both"/>
            </w:pPr>
          </w:p>
        </w:tc>
        <w:tc>
          <w:tcPr>
            <w:tcW w:w="7660" w:type="dxa"/>
            <w:tcBorders>
              <w:top w:val="single" w:sz="6" w:space="0" w:color="000000"/>
              <w:left w:val="single" w:sz="6" w:space="0" w:color="000000"/>
              <w:bottom w:val="single" w:sz="4" w:space="0" w:color="000000"/>
              <w:right w:val="single" w:sz="4" w:space="0" w:color="000000"/>
            </w:tcBorders>
            <w:shd w:val="clear" w:color="auto" w:fill="auto"/>
          </w:tcPr>
          <w:p w:rsidR="00E11C16" w:rsidRDefault="00E11C16">
            <w:pPr>
              <w:tabs>
                <w:tab w:val="left" w:pos="540"/>
              </w:tabs>
              <w:spacing w:after="200"/>
              <w:ind w:left="540" w:right="-72" w:hanging="540"/>
              <w:jc w:val="both"/>
            </w:pPr>
            <w:r>
              <w:t>5.</w:t>
            </w:r>
            <w:r>
              <w:tab/>
            </w:r>
            <w:r>
              <w:rPr>
                <w:u w:val="single"/>
              </w:rPr>
              <w:t>Miscellaneous</w:t>
            </w:r>
            <w:r>
              <w:t>.  In any arbitration proceeding hereunder:</w:t>
            </w:r>
          </w:p>
          <w:p w:rsidR="00E11C16" w:rsidRDefault="00E11C16">
            <w:pPr>
              <w:tabs>
                <w:tab w:val="left" w:pos="1080"/>
              </w:tabs>
              <w:spacing w:after="200"/>
              <w:ind w:left="1080" w:right="-72" w:hanging="540"/>
              <w:jc w:val="both"/>
            </w:pPr>
            <w:r>
              <w:t>(a)</w:t>
            </w:r>
            <w:r>
              <w:tab/>
              <w:t xml:space="preserve">proceedings shall, unless otherwise agreed by the Parties, be held in </w:t>
            </w:r>
            <w:r>
              <w:rPr>
                <w:i/>
              </w:rPr>
              <w:t xml:space="preserve">[select a country which is neither Bhutan nor the Consultant’s </w:t>
            </w:r>
            <w:r>
              <w:rPr>
                <w:i/>
              </w:rPr>
              <w:lastRenderedPageBreak/>
              <w:t>country]</w:t>
            </w:r>
            <w:r>
              <w:t>;</w:t>
            </w:r>
          </w:p>
          <w:p w:rsidR="00E11C16" w:rsidRDefault="00E11C16">
            <w:pPr>
              <w:tabs>
                <w:tab w:val="left" w:pos="1080"/>
              </w:tabs>
              <w:spacing w:after="200"/>
              <w:ind w:left="1080" w:right="-72" w:hanging="540"/>
              <w:jc w:val="both"/>
            </w:pPr>
            <w:r>
              <w:t>(b)</w:t>
            </w:r>
            <w:r>
              <w:tab/>
              <w:t xml:space="preserve">the </w:t>
            </w:r>
            <w:r>
              <w:rPr>
                <w:i/>
              </w:rPr>
              <w:t>[insert name of language]</w:t>
            </w:r>
            <w:r>
              <w:t xml:space="preserve"> language shall be the official language for all purposes; and</w:t>
            </w:r>
          </w:p>
          <w:p w:rsidR="00E11C16" w:rsidRDefault="00E11C16">
            <w:pPr>
              <w:tabs>
                <w:tab w:val="left" w:pos="1080"/>
              </w:tabs>
              <w:spacing w:after="200"/>
              <w:ind w:left="1080" w:right="-72" w:hanging="540"/>
              <w:jc w:val="both"/>
              <w:rPr>
                <w:rFonts w:ascii="Arial" w:hAnsi="Arial" w:cs="Arial"/>
                <w:b/>
                <w:sz w:val="20"/>
              </w:rPr>
            </w:pPr>
            <w:r>
              <w:t>(c)</w:t>
            </w:r>
            <w:r>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p w:rsidR="00E11C16" w:rsidRDefault="00E11C16">
            <w:pPr>
              <w:spacing w:after="200"/>
              <w:ind w:right="92"/>
              <w:rPr>
                <w:rStyle w:val="StyleBodyTextArialChar"/>
                <w:b/>
                <w:sz w:val="20"/>
              </w:rPr>
            </w:pPr>
            <w:r>
              <w:rPr>
                <w:rFonts w:ascii="Arial" w:hAnsi="Arial" w:cs="Arial"/>
                <w:b/>
                <w:sz w:val="20"/>
              </w:rPr>
              <w:t>For Contracts with Bhutanese Consultants</w:t>
            </w:r>
          </w:p>
          <w:p w:rsidR="00E11C16" w:rsidRPr="00A86CAB" w:rsidRDefault="00E11C16">
            <w:pPr>
              <w:spacing w:after="200"/>
              <w:ind w:right="92"/>
              <w:rPr>
                <w:rStyle w:val="StyleBodyTextArialChar"/>
                <w:color w:val="auto"/>
                <w:sz w:val="20"/>
              </w:rPr>
            </w:pPr>
            <w:r w:rsidRPr="00A86CAB">
              <w:rPr>
                <w:rStyle w:val="StyleBodyTextArialChar"/>
                <w:b/>
                <w:color w:val="auto"/>
                <w:sz w:val="20"/>
              </w:rPr>
              <w:t>Construction Development Board (CDB) or other Independent Agency:</w:t>
            </w:r>
          </w:p>
          <w:p w:rsidR="00E11C16" w:rsidRPr="00A86CAB" w:rsidRDefault="00E11C16">
            <w:pPr>
              <w:spacing w:after="200"/>
              <w:ind w:right="92"/>
            </w:pPr>
            <w:r w:rsidRPr="00A86CAB">
              <w:rPr>
                <w:rStyle w:val="StyleBodyTextArialChar"/>
                <w:color w:val="auto"/>
                <w:sz w:val="20"/>
              </w:rPr>
              <w:t>GCC Sub-Clause 8.2</w:t>
            </w:r>
            <w:r w:rsidRPr="00A86CAB">
              <w:rPr>
                <w:rFonts w:ascii="Arial" w:hAnsi="Arial" w:cs="Arial"/>
                <w:sz w:val="20"/>
              </w:rPr>
              <w:t>—</w:t>
            </w:r>
            <w:r w:rsidRPr="00A86CAB">
              <w:rPr>
                <w:rStyle w:val="StyleBodyTextArialChar"/>
                <w:color w:val="auto"/>
                <w:sz w:val="20"/>
              </w:rPr>
              <w:t>All disputes arising in connection with the present Contract shall be finally resolved by arbitration in accordance with the rules and procedures of the CDB or any other independent agency that has been appropriately mandated at the time of submission of the dispute through its National Arbitration Committee. The arbitration award shall be final on the parties who shall be deemed to have accepted to carry out the resulting award without delay and to have waived their right to any form of appeal insofar as such waiver can validly be made.</w:t>
            </w:r>
          </w:p>
          <w:p w:rsidR="00E11C16" w:rsidRDefault="00E11C16">
            <w:pPr>
              <w:tabs>
                <w:tab w:val="left" w:pos="1080"/>
              </w:tabs>
              <w:spacing w:after="200"/>
              <w:ind w:left="1080" w:right="-72" w:hanging="540"/>
              <w:jc w:val="both"/>
            </w:pPr>
          </w:p>
        </w:tc>
      </w:tr>
    </w:tbl>
    <w:p w:rsidR="00E11C16" w:rsidRDefault="00E11C16">
      <w:pPr>
        <w:sectPr w:rsidR="00E11C16">
          <w:headerReference w:type="even" r:id="rId275"/>
          <w:headerReference w:type="default" r:id="rId276"/>
          <w:footerReference w:type="even" r:id="rId277"/>
          <w:footerReference w:type="default" r:id="rId278"/>
          <w:headerReference w:type="first" r:id="rId279"/>
          <w:footerReference w:type="first" r:id="rId280"/>
          <w:pgSz w:w="11906" w:h="16838"/>
          <w:pgMar w:top="1418" w:right="1418" w:bottom="1418" w:left="1701" w:header="720" w:footer="720" w:gutter="0"/>
          <w:cols w:space="720"/>
          <w:titlePg/>
          <w:docGrid w:linePitch="360"/>
        </w:sectPr>
      </w:pPr>
    </w:p>
    <w:p w:rsidR="00E11C16" w:rsidRDefault="00E11C16">
      <w:pPr>
        <w:pStyle w:val="Heading1"/>
        <w:keepNext w:val="0"/>
        <w:spacing w:before="0" w:after="0"/>
        <w:jc w:val="both"/>
        <w:rPr>
          <w:b w:val="0"/>
          <w:bCs/>
          <w:sz w:val="24"/>
        </w:rPr>
      </w:pPr>
    </w:p>
    <w:p w:rsidR="00E11C16" w:rsidRDefault="00E11C16">
      <w:pPr>
        <w:pStyle w:val="A2-Heading1"/>
      </w:pPr>
      <w:bookmarkStart w:id="230" w:name="__RefHeading___Toc443651430"/>
      <w:bookmarkEnd w:id="145"/>
      <w:bookmarkEnd w:id="230"/>
      <w:r>
        <w:t>IV.  Appendices</w:t>
      </w:r>
    </w:p>
    <w:p w:rsidR="00E11C16" w:rsidRDefault="00E11C16">
      <w:pPr>
        <w:jc w:val="both"/>
      </w:pPr>
    </w:p>
    <w:bookmarkEnd w:id="146"/>
    <w:p w:rsidR="00E11C16" w:rsidRDefault="00E11C16">
      <w:pPr>
        <w:pStyle w:val="A2-Heading2"/>
      </w:pPr>
      <w:r>
        <w:t>Appendix A – Description of Services</w:t>
      </w:r>
    </w:p>
    <w:p w:rsidR="00E11C16" w:rsidRDefault="00E11C16">
      <w:pPr>
        <w:keepNext/>
        <w:jc w:val="both"/>
      </w:pPr>
    </w:p>
    <w:p w:rsidR="00E11C16" w:rsidRDefault="00E11C16">
      <w:pPr>
        <w:jc w:val="both"/>
      </w:pPr>
      <w:r>
        <w:rPr>
          <w:b/>
          <w:i/>
        </w:rPr>
        <w:t>Note</w:t>
      </w:r>
      <w:r>
        <w:t xml:space="preserve">:  </w:t>
      </w:r>
      <w:r>
        <w:rPr>
          <w:i/>
        </w:rPr>
        <w:t>Give detailed descriptions of the Services to be provided, dates for completion of various tasks, place of performance for different tasks, specific tasks to be approved by the Procuring Agency, etc.</w:t>
      </w:r>
    </w:p>
    <w:p w:rsidR="00E11C16" w:rsidRDefault="00E11C16">
      <w:pPr>
        <w:jc w:val="both"/>
      </w:pPr>
    </w:p>
    <w:p w:rsidR="00E11C16" w:rsidRDefault="00E11C16">
      <w:pPr>
        <w:jc w:val="both"/>
      </w:pPr>
    </w:p>
    <w:bookmarkEnd w:id="147"/>
    <w:p w:rsidR="00E11C16" w:rsidRDefault="00E11C16">
      <w:pPr>
        <w:pStyle w:val="A2-Heading2"/>
      </w:pPr>
      <w:r>
        <w:t>Appendix B - Reporting Requirements</w:t>
      </w:r>
    </w:p>
    <w:p w:rsidR="00E11C16" w:rsidRDefault="00E11C16">
      <w:pPr>
        <w:keepNext/>
        <w:jc w:val="both"/>
      </w:pPr>
    </w:p>
    <w:p w:rsidR="00E11C16" w:rsidRDefault="00E11C16">
      <w:pPr>
        <w:jc w:val="both"/>
      </w:pPr>
      <w:r>
        <w:rPr>
          <w:b/>
          <w:bCs/>
          <w:i/>
        </w:rPr>
        <w:t>Note:</w:t>
      </w:r>
      <w:r>
        <w:rPr>
          <w:i/>
        </w:rPr>
        <w:t xml:space="preserve">  List format, frequency and contents of reports; persons to receive them; dates of submission; etc.  </w:t>
      </w:r>
    </w:p>
    <w:p w:rsidR="00E11C16" w:rsidRDefault="00E11C16">
      <w:pPr>
        <w:jc w:val="both"/>
      </w:pPr>
    </w:p>
    <w:p w:rsidR="00E11C16" w:rsidRDefault="00E11C16">
      <w:pPr>
        <w:jc w:val="both"/>
      </w:pPr>
    </w:p>
    <w:p w:rsidR="00E11C16" w:rsidRDefault="00E11C16">
      <w:pPr>
        <w:jc w:val="both"/>
      </w:pPr>
    </w:p>
    <w:bookmarkEnd w:id="148"/>
    <w:p w:rsidR="00E11C16" w:rsidRDefault="00E11C16">
      <w:pPr>
        <w:pStyle w:val="A2-Heading2"/>
        <w:rPr>
          <w:lang w:eastAsia="it-IT"/>
        </w:rPr>
      </w:pPr>
      <w:r>
        <w:t>Appendix C - Key Personnel and Sub-Consultants</w:t>
      </w:r>
    </w:p>
    <w:p w:rsidR="00E11C16" w:rsidRDefault="00E11C16">
      <w:pPr>
        <w:pStyle w:val="BankNormal"/>
        <w:keepNext/>
        <w:spacing w:after="0"/>
        <w:jc w:val="center"/>
        <w:rPr>
          <w:szCs w:val="24"/>
          <w:lang w:eastAsia="it-IT"/>
        </w:rPr>
      </w:pPr>
    </w:p>
    <w:p w:rsidR="00E11C16" w:rsidRDefault="00E11C16">
      <w:pPr>
        <w:keepNext/>
        <w:tabs>
          <w:tab w:val="left" w:pos="1440"/>
        </w:tabs>
        <w:ind w:left="2160" w:hanging="2160"/>
        <w:jc w:val="both"/>
        <w:rPr>
          <w:i/>
        </w:rPr>
      </w:pPr>
      <w:r>
        <w:rPr>
          <w:b/>
          <w:bCs/>
          <w:i/>
        </w:rPr>
        <w:t>Note:</w:t>
      </w:r>
      <w:r>
        <w:rPr>
          <w:i/>
        </w:rPr>
        <w:t xml:space="preserve">  List under:</w:t>
      </w:r>
    </w:p>
    <w:p w:rsidR="00E11C16" w:rsidRDefault="00E11C16">
      <w:pPr>
        <w:keepNext/>
        <w:tabs>
          <w:tab w:val="left" w:pos="1440"/>
        </w:tabs>
        <w:ind w:left="2160" w:hanging="2160"/>
        <w:jc w:val="both"/>
        <w:rPr>
          <w:i/>
        </w:rPr>
      </w:pPr>
    </w:p>
    <w:p w:rsidR="00E11C16" w:rsidRDefault="00E11C16">
      <w:pPr>
        <w:ind w:left="720" w:hanging="720"/>
        <w:jc w:val="both"/>
        <w:rPr>
          <w:i/>
        </w:rPr>
      </w:pPr>
      <w:r>
        <w:rPr>
          <w:i/>
        </w:rPr>
        <w:t>C-1</w:t>
      </w:r>
      <w:r>
        <w:rPr>
          <w:i/>
        </w:rPr>
        <w:tab/>
        <w:t>Titles [and names, if already available], detailed job descriptions and minimum qualifications of Key Foreign Personnel to be assigned to work in Bhutan, and estimated staff-months for each.</w:t>
      </w:r>
    </w:p>
    <w:p w:rsidR="00E11C16" w:rsidRDefault="00E11C16">
      <w:pPr>
        <w:jc w:val="both"/>
        <w:rPr>
          <w:i/>
        </w:rPr>
      </w:pPr>
    </w:p>
    <w:p w:rsidR="00E11C16" w:rsidRDefault="00E11C16">
      <w:pPr>
        <w:ind w:left="720" w:hanging="720"/>
        <w:jc w:val="both"/>
        <w:rPr>
          <w:i/>
        </w:rPr>
      </w:pPr>
      <w:r>
        <w:rPr>
          <w:i/>
        </w:rPr>
        <w:t>C-2</w:t>
      </w:r>
      <w:r>
        <w:rPr>
          <w:i/>
        </w:rPr>
        <w:tab/>
        <w:t>Same as C-1 for Key Foreign Personnel to be assigned to work outside Bhutan.</w:t>
      </w:r>
    </w:p>
    <w:p w:rsidR="00E11C16" w:rsidRDefault="00E11C16">
      <w:pPr>
        <w:jc w:val="both"/>
        <w:rPr>
          <w:i/>
        </w:rPr>
      </w:pPr>
    </w:p>
    <w:p w:rsidR="00E11C16" w:rsidRDefault="00E11C16">
      <w:pPr>
        <w:ind w:left="720" w:hanging="720"/>
        <w:jc w:val="both"/>
        <w:rPr>
          <w:i/>
        </w:rPr>
      </w:pPr>
      <w:r>
        <w:rPr>
          <w:i/>
        </w:rPr>
        <w:t>C-3</w:t>
      </w:r>
      <w:r>
        <w:rPr>
          <w:i/>
        </w:rPr>
        <w:tab/>
        <w:t>List of approved Sub-Consultants (if already available); same information with respect to their Personnel as in C-1 or C-2.</w:t>
      </w:r>
    </w:p>
    <w:p w:rsidR="00E11C16" w:rsidRDefault="00E11C16">
      <w:pPr>
        <w:jc w:val="both"/>
        <w:rPr>
          <w:i/>
        </w:rPr>
      </w:pPr>
    </w:p>
    <w:p w:rsidR="00E11C16" w:rsidRDefault="00E11C16">
      <w:pPr>
        <w:ind w:left="720" w:hanging="720"/>
        <w:jc w:val="both"/>
      </w:pPr>
      <w:r>
        <w:rPr>
          <w:i/>
        </w:rPr>
        <w:t>C-4</w:t>
      </w:r>
      <w:r>
        <w:rPr>
          <w:i/>
        </w:rPr>
        <w:tab/>
        <w:t>Same information as C-1 for Key local Personnel.</w:t>
      </w:r>
    </w:p>
    <w:p w:rsidR="00E11C16" w:rsidRDefault="00E11C16">
      <w:pPr>
        <w:jc w:val="both"/>
      </w:pPr>
    </w:p>
    <w:p w:rsidR="00E11C16" w:rsidRDefault="00E11C16">
      <w:pPr>
        <w:jc w:val="both"/>
        <w:rPr>
          <w:spacing w:val="-3"/>
        </w:rPr>
      </w:pPr>
    </w:p>
    <w:p w:rsidR="00E11C16" w:rsidRDefault="00E11C16">
      <w:pPr>
        <w:jc w:val="both"/>
        <w:rPr>
          <w:spacing w:val="-3"/>
        </w:rPr>
      </w:pPr>
    </w:p>
    <w:bookmarkEnd w:id="149"/>
    <w:p w:rsidR="00E11C16" w:rsidRDefault="00E11C16">
      <w:pPr>
        <w:pStyle w:val="A2-Heading2"/>
        <w:rPr>
          <w:spacing w:val="-3"/>
        </w:rPr>
      </w:pPr>
      <w:r>
        <w:t>Appendix D - Breakdown of Contract Price in Foreign Currency</w:t>
      </w:r>
    </w:p>
    <w:p w:rsidR="00E11C16" w:rsidRDefault="00E11C16">
      <w:pPr>
        <w:keepNext/>
        <w:jc w:val="both"/>
        <w:rPr>
          <w:spacing w:val="-3"/>
        </w:rPr>
      </w:pPr>
    </w:p>
    <w:p w:rsidR="00E11C16" w:rsidRDefault="00E11C16">
      <w:pPr>
        <w:keepNext/>
        <w:jc w:val="both"/>
        <w:rPr>
          <w:iCs/>
          <w:spacing w:val="-3"/>
        </w:rPr>
      </w:pPr>
      <w:r>
        <w:rPr>
          <w:b/>
          <w:bCs/>
          <w:i/>
        </w:rPr>
        <w:t>Note:</w:t>
      </w:r>
      <w:r>
        <w:rPr>
          <w:i/>
          <w:spacing w:val="-3"/>
        </w:rPr>
        <w:t>List here</w:t>
      </w:r>
      <w:r>
        <w:rPr>
          <w:i/>
        </w:rPr>
        <w:t xml:space="preserve"> the elements of cost used to arrive at the breakdown of the lump-sum price - foreign currency portion</w:t>
      </w:r>
      <w:r>
        <w:rPr>
          <w:i/>
          <w:spacing w:val="-3"/>
        </w:rPr>
        <w:t>:</w:t>
      </w:r>
    </w:p>
    <w:p w:rsidR="00E11C16" w:rsidRDefault="00E11C16">
      <w:pPr>
        <w:keepNext/>
        <w:jc w:val="both"/>
        <w:rPr>
          <w:iCs/>
          <w:spacing w:val="-3"/>
        </w:rPr>
      </w:pPr>
    </w:p>
    <w:p w:rsidR="00E11C16" w:rsidRDefault="00E11C16">
      <w:pPr>
        <w:ind w:left="720"/>
        <w:jc w:val="both"/>
        <w:rPr>
          <w:i/>
        </w:rPr>
      </w:pPr>
      <w:r>
        <w:rPr>
          <w:i/>
        </w:rPr>
        <w:t>1.</w:t>
      </w:r>
      <w:r>
        <w:rPr>
          <w:i/>
        </w:rPr>
        <w:tab/>
        <w:t>Monthly rates for Personnel (Key Personnel and other Personnel).</w:t>
      </w:r>
    </w:p>
    <w:p w:rsidR="00E11C16" w:rsidRDefault="00E11C16">
      <w:pPr>
        <w:ind w:left="720"/>
        <w:jc w:val="both"/>
        <w:rPr>
          <w:i/>
        </w:rPr>
      </w:pPr>
      <w:r>
        <w:rPr>
          <w:i/>
        </w:rPr>
        <w:t>2.</w:t>
      </w:r>
      <w:r>
        <w:rPr>
          <w:i/>
        </w:rPr>
        <w:tab/>
        <w:t>Reimbursable expenses.</w:t>
      </w:r>
    </w:p>
    <w:p w:rsidR="00E11C16" w:rsidRDefault="00E11C16">
      <w:pPr>
        <w:jc w:val="both"/>
        <w:rPr>
          <w:i/>
        </w:rPr>
      </w:pPr>
    </w:p>
    <w:p w:rsidR="00E11C16" w:rsidRDefault="00E11C16">
      <w:pPr>
        <w:jc w:val="both"/>
        <w:rPr>
          <w:spacing w:val="-3"/>
        </w:rPr>
      </w:pPr>
      <w:r>
        <w:rPr>
          <w:i/>
        </w:rPr>
        <w:t>This appendix will exclusively be used for determining remuneration for additional services.</w:t>
      </w:r>
    </w:p>
    <w:p w:rsidR="00E11C16" w:rsidRDefault="00E11C16">
      <w:pPr>
        <w:pageBreakBefore/>
        <w:jc w:val="both"/>
        <w:rPr>
          <w:spacing w:val="-3"/>
        </w:rPr>
      </w:pPr>
    </w:p>
    <w:bookmarkEnd w:id="150"/>
    <w:p w:rsidR="00E11C16" w:rsidRDefault="00E11C16">
      <w:pPr>
        <w:pStyle w:val="A2-Heading2"/>
        <w:rPr>
          <w:spacing w:val="-3"/>
        </w:rPr>
      </w:pPr>
      <w:r>
        <w:t>Appendix E - Breakdown of Contract Price in Local Currency</w:t>
      </w:r>
    </w:p>
    <w:p w:rsidR="00E11C16" w:rsidRDefault="00E11C16">
      <w:pPr>
        <w:keepNext/>
        <w:jc w:val="both"/>
        <w:rPr>
          <w:spacing w:val="-3"/>
        </w:rPr>
      </w:pPr>
    </w:p>
    <w:p w:rsidR="00E11C16" w:rsidRDefault="00E11C16">
      <w:pPr>
        <w:jc w:val="both"/>
        <w:rPr>
          <w:i/>
          <w:spacing w:val="-3"/>
        </w:rPr>
      </w:pPr>
      <w:r>
        <w:rPr>
          <w:b/>
          <w:bCs/>
          <w:i/>
        </w:rPr>
        <w:t>Note:</w:t>
      </w:r>
      <w:r>
        <w:rPr>
          <w:i/>
        </w:rPr>
        <w:t xml:space="preserve">  List here the elements of cost used to arrive at the breakdown of the lump-sum price - local currency portion</w:t>
      </w:r>
      <w:r>
        <w:rPr>
          <w:i/>
          <w:spacing w:val="-3"/>
        </w:rPr>
        <w:t>:</w:t>
      </w:r>
    </w:p>
    <w:p w:rsidR="00E11C16" w:rsidRDefault="00E11C16">
      <w:pPr>
        <w:tabs>
          <w:tab w:val="left" w:pos="1440"/>
          <w:tab w:val="left" w:pos="2160"/>
        </w:tabs>
        <w:ind w:left="2160" w:hanging="2160"/>
        <w:jc w:val="both"/>
        <w:rPr>
          <w:i/>
          <w:spacing w:val="-3"/>
        </w:rPr>
      </w:pPr>
    </w:p>
    <w:p w:rsidR="00E11C16" w:rsidRDefault="00E11C16">
      <w:pPr>
        <w:ind w:left="720"/>
        <w:jc w:val="both"/>
        <w:rPr>
          <w:i/>
        </w:rPr>
      </w:pPr>
      <w:r>
        <w:rPr>
          <w:i/>
        </w:rPr>
        <w:t>1.</w:t>
      </w:r>
      <w:r>
        <w:rPr>
          <w:i/>
        </w:rPr>
        <w:tab/>
        <w:t>Monthly rates for Personnel (Key Personnel and other Personnel).</w:t>
      </w:r>
    </w:p>
    <w:p w:rsidR="00E11C16" w:rsidRDefault="00E11C16">
      <w:pPr>
        <w:ind w:left="720"/>
        <w:jc w:val="both"/>
        <w:rPr>
          <w:i/>
        </w:rPr>
      </w:pPr>
      <w:r>
        <w:rPr>
          <w:i/>
        </w:rPr>
        <w:t>2.</w:t>
      </w:r>
      <w:r>
        <w:rPr>
          <w:i/>
        </w:rPr>
        <w:tab/>
        <w:t>Reimbursable expenditures.</w:t>
      </w:r>
    </w:p>
    <w:p w:rsidR="00E11C16" w:rsidRDefault="00E11C16">
      <w:pPr>
        <w:jc w:val="both"/>
        <w:rPr>
          <w:i/>
        </w:rPr>
      </w:pPr>
    </w:p>
    <w:p w:rsidR="00E11C16" w:rsidRDefault="00E11C16">
      <w:pPr>
        <w:jc w:val="both"/>
        <w:rPr>
          <w:spacing w:val="-3"/>
        </w:rPr>
      </w:pPr>
      <w:r>
        <w:rPr>
          <w:i/>
        </w:rPr>
        <w:t>This appendix will exclusively be used for determining remuneration for additional services.</w:t>
      </w:r>
    </w:p>
    <w:p w:rsidR="00E11C16" w:rsidRDefault="00E11C16">
      <w:pPr>
        <w:jc w:val="both"/>
        <w:rPr>
          <w:spacing w:val="-3"/>
        </w:rPr>
      </w:pPr>
    </w:p>
    <w:p w:rsidR="00E11C16" w:rsidRDefault="00E11C16">
      <w:pPr>
        <w:jc w:val="both"/>
        <w:rPr>
          <w:spacing w:val="-3"/>
        </w:rPr>
      </w:pPr>
    </w:p>
    <w:p w:rsidR="00E11C16" w:rsidRDefault="00E11C16">
      <w:pPr>
        <w:jc w:val="both"/>
        <w:rPr>
          <w:spacing w:val="-3"/>
        </w:rPr>
      </w:pPr>
    </w:p>
    <w:bookmarkEnd w:id="151"/>
    <w:p w:rsidR="00E11C16" w:rsidRDefault="00E11C16">
      <w:pPr>
        <w:pStyle w:val="A2-Heading2"/>
        <w:rPr>
          <w:spacing w:val="-3"/>
        </w:rPr>
      </w:pPr>
      <w:r>
        <w:t>Appendix F - Services and Facilities Provided by the Procuring Agency</w:t>
      </w:r>
    </w:p>
    <w:p w:rsidR="00E11C16" w:rsidRDefault="00E11C16">
      <w:pPr>
        <w:keepNext/>
        <w:jc w:val="both"/>
        <w:rPr>
          <w:spacing w:val="-3"/>
        </w:rPr>
      </w:pPr>
    </w:p>
    <w:p w:rsidR="00E11C16" w:rsidRDefault="00E11C16">
      <w:pPr>
        <w:jc w:val="both"/>
        <w:rPr>
          <w:spacing w:val="-3"/>
        </w:rPr>
      </w:pPr>
      <w:r>
        <w:rPr>
          <w:b/>
          <w:bCs/>
          <w:i/>
        </w:rPr>
        <w:t>Note:</w:t>
      </w:r>
      <w:r>
        <w:rPr>
          <w:i/>
        </w:rPr>
        <w:t xml:space="preserve">  List here the services and facilities to be made available to the Consultant by the Procuring Agency.</w:t>
      </w:r>
    </w:p>
    <w:p w:rsidR="00E11C16" w:rsidRDefault="00E11C16">
      <w:pPr>
        <w:jc w:val="both"/>
        <w:rPr>
          <w:spacing w:val="-3"/>
        </w:rPr>
      </w:pPr>
    </w:p>
    <w:p w:rsidR="00E11C16" w:rsidRDefault="00E11C16">
      <w:pPr>
        <w:jc w:val="both"/>
        <w:rPr>
          <w:spacing w:val="-3"/>
        </w:rPr>
      </w:pPr>
    </w:p>
    <w:p w:rsidR="00E11C16" w:rsidRDefault="00E11C16">
      <w:pPr>
        <w:jc w:val="both"/>
        <w:rPr>
          <w:spacing w:val="-3"/>
        </w:rPr>
      </w:pPr>
    </w:p>
    <w:bookmarkEnd w:id="152"/>
    <w:p w:rsidR="00E11C16" w:rsidRDefault="00E11C16">
      <w:pPr>
        <w:pStyle w:val="A2-Heading2"/>
        <w:rPr>
          <w:iCs/>
          <w:spacing w:val="-3"/>
        </w:rPr>
      </w:pPr>
      <w:r>
        <w:t>Appendix G - Form of Advance Payments Guarantee</w:t>
      </w:r>
    </w:p>
    <w:p w:rsidR="00E11C16" w:rsidRDefault="00E11C16">
      <w:pPr>
        <w:keepNext/>
        <w:jc w:val="both"/>
        <w:rPr>
          <w:bCs/>
          <w:iCs/>
          <w:spacing w:val="-3"/>
        </w:rPr>
      </w:pPr>
    </w:p>
    <w:p w:rsidR="00E11C16" w:rsidRDefault="00E11C16">
      <w:pPr>
        <w:jc w:val="both"/>
        <w:rPr>
          <w:spacing w:val="-3"/>
        </w:rPr>
      </w:pPr>
      <w:r>
        <w:rPr>
          <w:b/>
          <w:i/>
          <w:spacing w:val="-3"/>
        </w:rPr>
        <w:t>Note</w:t>
      </w:r>
      <w:r>
        <w:rPr>
          <w:i/>
          <w:spacing w:val="-3"/>
        </w:rPr>
        <w:t xml:space="preserve">:  See Clause GC 6.4 and Clause SC 6.4.  </w:t>
      </w:r>
    </w:p>
    <w:p w:rsidR="00E11C16" w:rsidRDefault="00E11C16">
      <w:pPr>
        <w:jc w:val="both"/>
        <w:rPr>
          <w:spacing w:val="-3"/>
        </w:rPr>
      </w:pPr>
    </w:p>
    <w:p w:rsidR="00E11C16" w:rsidRDefault="00E11C16">
      <w:pPr>
        <w:pageBreakBefore/>
        <w:jc w:val="both"/>
        <w:rPr>
          <w:spacing w:val="-3"/>
        </w:rPr>
      </w:pPr>
    </w:p>
    <w:p w:rsidR="00E11C16" w:rsidRDefault="00E11C16">
      <w:pPr>
        <w:jc w:val="center"/>
      </w:pPr>
      <w:r>
        <w:rPr>
          <w:b/>
          <w:bCs/>
        </w:rPr>
        <w:t>Bank Guarantee for Advance Payment</w:t>
      </w:r>
    </w:p>
    <w:p w:rsidR="00E11C16" w:rsidRDefault="00E11C16">
      <w:pPr>
        <w:jc w:val="both"/>
      </w:pPr>
    </w:p>
    <w:p w:rsidR="00E11C16" w:rsidRDefault="00E11C16">
      <w:pPr>
        <w:pStyle w:val="NormalWeb"/>
        <w:jc w:val="both"/>
        <w:rPr>
          <w:rFonts w:ascii="Times New Roman" w:hAnsi="Times New Roman" w:cs="Times New Roman"/>
          <w:b/>
          <w:bCs/>
          <w:szCs w:val="20"/>
        </w:rPr>
      </w:pPr>
      <w:r>
        <w:rPr>
          <w:rFonts w:ascii="Times New Roman" w:hAnsi="Times New Roman" w:cs="Times New Roman"/>
          <w:i/>
          <w:iCs/>
          <w:szCs w:val="20"/>
        </w:rPr>
        <w:t>_____________________________ [Bank’s Name, and Address of Issuing Branch or Office]</w:t>
      </w:r>
    </w:p>
    <w:p w:rsidR="00E11C16" w:rsidRDefault="00E11C16">
      <w:pPr>
        <w:pStyle w:val="NormalWeb"/>
        <w:jc w:val="both"/>
        <w:rPr>
          <w:rFonts w:ascii="Times New Roman" w:hAnsi="Times New Roman" w:cs="Times New Roman"/>
          <w:b/>
          <w:bCs/>
          <w:szCs w:val="20"/>
        </w:rPr>
      </w:pPr>
      <w:r>
        <w:rPr>
          <w:rFonts w:ascii="Times New Roman" w:hAnsi="Times New Roman" w:cs="Times New Roman"/>
          <w:b/>
          <w:bCs/>
          <w:szCs w:val="20"/>
        </w:rPr>
        <w:t>Beneficiary:</w:t>
      </w:r>
      <w:r>
        <w:rPr>
          <w:rFonts w:ascii="Times New Roman" w:hAnsi="Times New Roman" w:cs="Times New Roman"/>
          <w:szCs w:val="20"/>
        </w:rPr>
        <w:tab/>
        <w:t xml:space="preserve">_________________ </w:t>
      </w:r>
      <w:r>
        <w:rPr>
          <w:rFonts w:ascii="Times New Roman" w:hAnsi="Times New Roman" w:cs="Times New Roman"/>
          <w:i/>
          <w:iCs/>
          <w:szCs w:val="20"/>
        </w:rPr>
        <w:t>[Name and Address of Procuring Agency]</w:t>
      </w:r>
    </w:p>
    <w:p w:rsidR="00E11C16" w:rsidRDefault="00E11C16">
      <w:pPr>
        <w:pStyle w:val="NormalWeb"/>
        <w:jc w:val="both"/>
        <w:rPr>
          <w:rFonts w:ascii="Times New Roman" w:hAnsi="Times New Roman" w:cs="Times New Roman"/>
          <w:b/>
          <w:bCs/>
          <w:szCs w:val="20"/>
        </w:rPr>
      </w:pPr>
      <w:r>
        <w:rPr>
          <w:rFonts w:ascii="Times New Roman" w:hAnsi="Times New Roman" w:cs="Times New Roman"/>
          <w:b/>
          <w:bCs/>
          <w:szCs w:val="20"/>
        </w:rPr>
        <w:t>Date:</w:t>
      </w:r>
      <w:r>
        <w:rPr>
          <w:rFonts w:ascii="Times New Roman" w:hAnsi="Times New Roman" w:cs="Times New Roman"/>
          <w:szCs w:val="20"/>
        </w:rPr>
        <w:tab/>
        <w:t>________________</w:t>
      </w:r>
    </w:p>
    <w:p w:rsidR="00E11C16" w:rsidRDefault="00E11C16">
      <w:pPr>
        <w:pStyle w:val="NormalWeb"/>
        <w:jc w:val="both"/>
        <w:rPr>
          <w:rFonts w:ascii="Times New Roman" w:hAnsi="Times New Roman" w:cs="Times New Roman"/>
          <w:szCs w:val="20"/>
        </w:rPr>
      </w:pPr>
      <w:r>
        <w:rPr>
          <w:rFonts w:ascii="Times New Roman" w:hAnsi="Times New Roman" w:cs="Times New Roman"/>
          <w:b/>
          <w:bCs/>
          <w:szCs w:val="20"/>
        </w:rPr>
        <w:t>ADVANCE PAYMENT GUARANTEE No.:</w:t>
      </w:r>
      <w:r>
        <w:rPr>
          <w:rFonts w:ascii="Times New Roman" w:hAnsi="Times New Roman" w:cs="Times New Roman"/>
          <w:szCs w:val="20"/>
        </w:rPr>
        <w:tab/>
        <w:t>_________________</w:t>
      </w:r>
    </w:p>
    <w:p w:rsidR="00E11C16" w:rsidRDefault="00E11C16">
      <w:pPr>
        <w:pStyle w:val="NormalWeb"/>
        <w:jc w:val="both"/>
        <w:rPr>
          <w:rFonts w:ascii="Times New Roman" w:hAnsi="Times New Roman" w:cs="Times New Roman"/>
          <w:szCs w:val="20"/>
        </w:rPr>
      </w:pPr>
      <w:r>
        <w:rPr>
          <w:rFonts w:ascii="Times New Roman" w:hAnsi="Times New Roman" w:cs="Times New Roman"/>
          <w:szCs w:val="20"/>
        </w:rPr>
        <w:t xml:space="preserve">We have been informed that </w:t>
      </w:r>
      <w:r>
        <w:rPr>
          <w:rFonts w:ascii="Times New Roman" w:hAnsi="Times New Roman" w:cs="Times New Roman"/>
          <w:i/>
          <w:iCs/>
          <w:szCs w:val="20"/>
        </w:rPr>
        <w:t>[name of Consultant]</w:t>
      </w:r>
      <w:r>
        <w:rPr>
          <w:rFonts w:ascii="Times New Roman" w:hAnsi="Times New Roman" w:cs="Times New Roman"/>
          <w:szCs w:val="20"/>
        </w:rPr>
        <w:t xml:space="preserve"> (hereinafter called "the Consultant") has entered into Contract No. </w:t>
      </w:r>
      <w:r>
        <w:rPr>
          <w:rFonts w:ascii="Times New Roman" w:hAnsi="Times New Roman" w:cs="Times New Roman"/>
          <w:i/>
          <w:iCs/>
          <w:szCs w:val="20"/>
        </w:rPr>
        <w:t xml:space="preserve">[reference number of the Contract] </w:t>
      </w:r>
      <w:r>
        <w:rPr>
          <w:rFonts w:ascii="Times New Roman" w:hAnsi="Times New Roman" w:cs="Times New Roman"/>
          <w:szCs w:val="20"/>
        </w:rPr>
        <w:t xml:space="preserve">dated </w:t>
      </w:r>
      <w:r>
        <w:rPr>
          <w:rFonts w:ascii="Times New Roman" w:hAnsi="Times New Roman" w:cs="Times New Roman"/>
          <w:i/>
          <w:iCs/>
          <w:szCs w:val="20"/>
        </w:rPr>
        <w:t xml:space="preserve">[insert date] </w:t>
      </w:r>
      <w:r>
        <w:rPr>
          <w:rFonts w:ascii="Times New Roman" w:hAnsi="Times New Roman" w:cs="Times New Roman"/>
          <w:szCs w:val="20"/>
        </w:rPr>
        <w:t xml:space="preserve">with you, for the provision of </w:t>
      </w:r>
      <w:r>
        <w:rPr>
          <w:rFonts w:ascii="Times New Roman" w:hAnsi="Times New Roman" w:cs="Times New Roman"/>
          <w:i/>
          <w:iCs/>
          <w:szCs w:val="20"/>
        </w:rPr>
        <w:t>[brief description of Services]</w:t>
      </w:r>
      <w:r>
        <w:rPr>
          <w:rFonts w:ascii="Times New Roman" w:hAnsi="Times New Roman" w:cs="Times New Roman"/>
          <w:szCs w:val="20"/>
        </w:rPr>
        <w:t xml:space="preserve"> (hereinafter called "the Contract").</w:t>
      </w:r>
    </w:p>
    <w:p w:rsidR="00E11C16" w:rsidRDefault="00E11C16">
      <w:pPr>
        <w:pStyle w:val="NormalWeb"/>
        <w:jc w:val="both"/>
        <w:rPr>
          <w:rFonts w:ascii="Times New Roman" w:hAnsi="Times New Roman" w:cs="Times New Roman"/>
          <w:szCs w:val="20"/>
        </w:rPr>
      </w:pPr>
      <w:r>
        <w:rPr>
          <w:rFonts w:ascii="Times New Roman" w:hAnsi="Times New Roman" w:cs="Times New Roman"/>
          <w:szCs w:val="20"/>
        </w:rPr>
        <w:t xml:space="preserve">Furthermore, we understand that, according to the conditions of the Contract, an advance payment in the sum of </w:t>
      </w:r>
      <w:r>
        <w:rPr>
          <w:rFonts w:ascii="Times New Roman" w:hAnsi="Times New Roman" w:cs="Times New Roman"/>
          <w:i/>
          <w:iCs/>
          <w:szCs w:val="20"/>
        </w:rPr>
        <w:t xml:space="preserve">[amount in figures] </w:t>
      </w:r>
      <w:r>
        <w:rPr>
          <w:rFonts w:ascii="Times New Roman" w:hAnsi="Times New Roman" w:cs="Times New Roman"/>
          <w:szCs w:val="20"/>
        </w:rPr>
        <w:t>(</w:t>
      </w:r>
      <w:r>
        <w:rPr>
          <w:rFonts w:ascii="Times New Roman" w:hAnsi="Times New Roman" w:cs="Times New Roman"/>
          <w:i/>
          <w:iCs/>
          <w:szCs w:val="20"/>
        </w:rPr>
        <w:t>[amount in words]</w:t>
      </w:r>
      <w:r>
        <w:rPr>
          <w:rFonts w:ascii="Times New Roman" w:hAnsi="Times New Roman" w:cs="Times New Roman"/>
          <w:szCs w:val="20"/>
        </w:rPr>
        <w:t>) is to be made against an advance payment guarantee.</w:t>
      </w:r>
    </w:p>
    <w:p w:rsidR="00E11C16" w:rsidRDefault="00E11C16">
      <w:pPr>
        <w:pStyle w:val="NormalWeb"/>
        <w:spacing w:before="0" w:after="0"/>
        <w:jc w:val="both"/>
        <w:rPr>
          <w:rFonts w:ascii="Times New Roman" w:hAnsi="Times New Roman" w:cs="Times New Roman"/>
          <w:szCs w:val="20"/>
        </w:rPr>
      </w:pPr>
      <w:r>
        <w:rPr>
          <w:rFonts w:ascii="Times New Roman" w:hAnsi="Times New Roman" w:cs="Times New Roman"/>
          <w:szCs w:val="20"/>
        </w:rPr>
        <w:t xml:space="preserve">At the request of the Consultant, we </w:t>
      </w:r>
      <w:r>
        <w:rPr>
          <w:rFonts w:ascii="Times New Roman" w:hAnsi="Times New Roman" w:cs="Times New Roman"/>
          <w:i/>
          <w:iCs/>
          <w:szCs w:val="20"/>
        </w:rPr>
        <w:t>[name of Bank]</w:t>
      </w:r>
      <w:r>
        <w:rPr>
          <w:rFonts w:ascii="Times New Roman" w:hAnsi="Times New Roman" w:cs="Times New Roman"/>
          <w:szCs w:val="20"/>
        </w:rPr>
        <w:t xml:space="preserve"> hereby irrevocably undertake to pay you any sum or sums not exceeding in total an amount of </w:t>
      </w:r>
      <w:r>
        <w:rPr>
          <w:rFonts w:ascii="Times New Roman" w:hAnsi="Times New Roman" w:cs="Times New Roman"/>
          <w:i/>
          <w:iCs/>
          <w:szCs w:val="20"/>
        </w:rPr>
        <w:t xml:space="preserve">[amount in figures] </w:t>
      </w:r>
      <w:r>
        <w:rPr>
          <w:rFonts w:ascii="Times New Roman" w:hAnsi="Times New Roman" w:cs="Times New Roman"/>
          <w:szCs w:val="20"/>
        </w:rPr>
        <w:t>(</w:t>
      </w:r>
      <w:r>
        <w:rPr>
          <w:rFonts w:ascii="Times New Roman" w:hAnsi="Times New Roman" w:cs="Times New Roman"/>
          <w:i/>
          <w:iCs/>
          <w:szCs w:val="20"/>
        </w:rPr>
        <w:t>[amount in words]</w:t>
      </w:r>
      <w:r>
        <w:rPr>
          <w:rFonts w:ascii="Times New Roman" w:hAnsi="Times New Roman" w:cs="Times New Roman"/>
          <w:szCs w:val="20"/>
        </w:rPr>
        <w:t>)</w:t>
      </w:r>
      <w:r>
        <w:rPr>
          <w:rStyle w:val="FootnoteCharacters"/>
          <w:rFonts w:ascii="Times New Roman" w:hAnsi="Times New Roman" w:cs="Times New Roman"/>
          <w:szCs w:val="20"/>
        </w:rPr>
        <w:footnoteReference w:customMarkFollows="1" w:id="39"/>
        <w:t xml:space="preserve">56 </w:t>
      </w:r>
      <w:r>
        <w:rPr>
          <w:rFonts w:ascii="Times New Roman" w:hAnsi="Times New Roman" w:cs="Times New Roman"/>
          <w:szCs w:val="20"/>
        </w:rPr>
        <w:t xml:space="preserve"> upon receipt by us of your first demand in writing accompanied by a written statement stating t</w:t>
      </w:r>
      <w:r>
        <w:rPr>
          <w:rFonts w:ascii="Times New Roman" w:hAnsi="Times New Roman" w:cs="Times New Roman"/>
        </w:rPr>
        <w:t>hat the Consultant is in breach of its obligation under the Contract because the Consultant has used the advance payment for purposes other than toward providing the Services under the Contract.</w:t>
      </w:r>
    </w:p>
    <w:p w:rsidR="00E11C16" w:rsidRDefault="00E11C16">
      <w:pPr>
        <w:pStyle w:val="NormalWeb"/>
        <w:jc w:val="both"/>
        <w:rPr>
          <w:rFonts w:ascii="Times New Roman" w:hAnsi="Times New Roman" w:cs="Times New Roman"/>
          <w:szCs w:val="20"/>
        </w:rPr>
      </w:pPr>
      <w:r>
        <w:rPr>
          <w:rFonts w:ascii="Times New Roman" w:hAnsi="Times New Roman" w:cs="Times New Roman"/>
          <w:szCs w:val="20"/>
        </w:rPr>
        <w:t xml:space="preserve">It is a condition for any claim and payment under this guarantee to be made that the advance payment referred to above must have been received by the Consultant in its account number ___________ at </w:t>
      </w:r>
      <w:r>
        <w:rPr>
          <w:rFonts w:ascii="Times New Roman" w:hAnsi="Times New Roman" w:cs="Times New Roman"/>
          <w:i/>
          <w:iCs/>
          <w:szCs w:val="20"/>
        </w:rPr>
        <w:t>[name and address of Bank]</w:t>
      </w:r>
      <w:r>
        <w:rPr>
          <w:rFonts w:ascii="Times New Roman" w:hAnsi="Times New Roman" w:cs="Times New Roman"/>
          <w:szCs w:val="20"/>
        </w:rPr>
        <w:t>.</w:t>
      </w:r>
    </w:p>
    <w:p w:rsidR="00E11C16" w:rsidRDefault="00E11C16">
      <w:pPr>
        <w:pStyle w:val="NormalWeb"/>
        <w:spacing w:before="0" w:after="0"/>
        <w:jc w:val="both"/>
        <w:rPr>
          <w:rFonts w:ascii="Times New Roman" w:hAnsi="Times New Roman" w:cs="Times New Roman"/>
          <w:szCs w:val="20"/>
        </w:rPr>
      </w:pPr>
      <w:r>
        <w:rPr>
          <w:rFonts w:ascii="Times New Roman" w:hAnsi="Times New Roman" w:cs="Times New Roman"/>
          <w:szCs w:val="20"/>
        </w:rPr>
        <w:t>The maximum amount of this guarantee shall be progressively reduced by the amount of the advance payment repaid by the Consultant as indicated in copies of certified payment statements which shall be presented to us.  This guarantee shall expire, at the latest, upon our receipt of the payment certificate indicating that the Consultant has made full repayment of the amount of the advance payment, or on the __ day of ___________, 2___,</w:t>
      </w:r>
      <w:r>
        <w:rPr>
          <w:rStyle w:val="FootnoteCharacters"/>
          <w:rFonts w:ascii="Times New Roman" w:hAnsi="Times New Roman" w:cs="Times New Roman"/>
          <w:szCs w:val="20"/>
        </w:rPr>
        <w:footnoteReference w:customMarkFollows="1" w:id="40"/>
        <w:t>57</w:t>
      </w:r>
      <w:r>
        <w:rPr>
          <w:rFonts w:ascii="Times New Roman" w:hAnsi="Times New Roman" w:cs="Times New Roman"/>
          <w:szCs w:val="20"/>
        </w:rPr>
        <w:t xml:space="preserve">  whichever is earlier.  Consequently, any demand for payment under this guarantee must be received by us at this office on or before that date. </w:t>
      </w:r>
      <w:r>
        <w:rPr>
          <w:rFonts w:ascii="Times New Roman" w:hAnsi="Times New Roman" w:cs="Times New Roman"/>
        </w:rPr>
        <w:t>The Guarantor agrees to a one-time extension of this guarantee for a period not to exceed [six months][one year], in response to the Procuring Agency’s written request for such extension, such request to be presented to the Guarantor before the expiry of the guarantee.</w:t>
      </w:r>
    </w:p>
    <w:p w:rsidR="00E11C16" w:rsidRDefault="00E11C16">
      <w:pPr>
        <w:pStyle w:val="NormalWeb"/>
        <w:spacing w:before="0" w:after="0"/>
        <w:jc w:val="both"/>
        <w:rPr>
          <w:rFonts w:ascii="Times New Roman" w:hAnsi="Times New Roman" w:cs="Times New Roman"/>
          <w:szCs w:val="20"/>
        </w:rPr>
      </w:pPr>
    </w:p>
    <w:p w:rsidR="00E11C16" w:rsidRDefault="00E11C16">
      <w:pPr>
        <w:pStyle w:val="NormalWeb"/>
        <w:spacing w:before="0" w:after="0"/>
        <w:jc w:val="both"/>
        <w:rPr>
          <w:rFonts w:ascii="Times New Roman" w:hAnsi="Times New Roman" w:cs="Times New Roman"/>
          <w:b/>
          <w:bCs/>
        </w:rPr>
      </w:pPr>
      <w:r>
        <w:rPr>
          <w:rFonts w:ascii="Times New Roman" w:hAnsi="Times New Roman" w:cs="Times New Roman"/>
          <w:szCs w:val="20"/>
        </w:rPr>
        <w:lastRenderedPageBreak/>
        <w:t>This guarantee is subject to the Uniform Rules for Demand Guarantees, ICC Publication No. 458.</w:t>
      </w:r>
    </w:p>
    <w:p w:rsidR="00E11C16" w:rsidRDefault="00E11C16">
      <w:pPr>
        <w:pStyle w:val="NormalWeb"/>
        <w:spacing w:before="0" w:after="0"/>
        <w:jc w:val="both"/>
        <w:rPr>
          <w:rFonts w:ascii="Times New Roman" w:hAnsi="Times New Roman" w:cs="Times New Roman"/>
          <w:b/>
          <w:bCs/>
        </w:rPr>
      </w:pPr>
    </w:p>
    <w:p w:rsidR="00E11C16" w:rsidRDefault="00E11C16">
      <w:pPr>
        <w:jc w:val="both"/>
        <w:rPr>
          <w:i/>
          <w:iCs/>
          <w:szCs w:val="20"/>
        </w:rPr>
      </w:pPr>
      <w:r>
        <w:rPr>
          <w:szCs w:val="20"/>
        </w:rPr>
        <w:t>_____________________</w:t>
      </w:r>
    </w:p>
    <w:p w:rsidR="00E11C16" w:rsidRDefault="00E11C16">
      <w:pPr>
        <w:jc w:val="both"/>
        <w:rPr>
          <w:i/>
          <w:iCs/>
          <w:szCs w:val="20"/>
        </w:rPr>
      </w:pPr>
      <w:r>
        <w:rPr>
          <w:i/>
          <w:iCs/>
          <w:szCs w:val="20"/>
        </w:rPr>
        <w:t>[signature(s)]</w:t>
      </w:r>
    </w:p>
    <w:p w:rsidR="00E11C16" w:rsidRDefault="00E11C16">
      <w:pPr>
        <w:jc w:val="both"/>
        <w:rPr>
          <w:i/>
          <w:iCs/>
          <w:szCs w:val="20"/>
        </w:rPr>
      </w:pPr>
    </w:p>
    <w:p w:rsidR="00E11C16" w:rsidRPr="006E6257" w:rsidRDefault="00E11C16" w:rsidP="006E6257">
      <w:pPr>
        <w:tabs>
          <w:tab w:val="left" w:pos="720"/>
        </w:tabs>
        <w:ind w:left="720" w:hanging="720"/>
        <w:jc w:val="both"/>
        <w:rPr>
          <w:spacing w:val="-3"/>
        </w:rPr>
      </w:pPr>
      <w:r>
        <w:rPr>
          <w:i/>
          <w:iCs/>
        </w:rPr>
        <w:t>Note:</w:t>
      </w:r>
      <w:r>
        <w:rPr>
          <w:i/>
          <w:iCs/>
        </w:rPr>
        <w:tab/>
        <w:t>All italicized text is for indicative purposes only to assistin preparing this form and shall be deleted from the final product.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sectPr w:rsidR="00E11C16" w:rsidRPr="006E6257" w:rsidSect="00F04F9A">
      <w:headerReference w:type="even" r:id="rId281"/>
      <w:headerReference w:type="default" r:id="rId282"/>
      <w:footerReference w:type="even" r:id="rId283"/>
      <w:footerReference w:type="default" r:id="rId284"/>
      <w:headerReference w:type="first" r:id="rId285"/>
      <w:footerReference w:type="first" r:id="rId286"/>
      <w:pgSz w:w="11906" w:h="16838"/>
      <w:pgMar w:top="1418" w:right="1418" w:bottom="1418"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6E0" w:rsidRDefault="007136E0">
      <w:r>
        <w:separator/>
      </w:r>
    </w:p>
  </w:endnote>
  <w:endnote w:type="continuationSeparator" w:id="1">
    <w:p w:rsidR="007136E0" w:rsidRDefault="007136E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sig w:usb0="00000000" w:usb1="00000000" w:usb2="00000000" w:usb3="00000000" w:csb0="00000000" w:csb1="00000000"/>
  </w:font>
  <w:font w:name="FreeSans">
    <w:altName w:val="Arial"/>
    <w:charset w:val="01"/>
    <w:family w:val="swiss"/>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ohit Hindi">
    <w:altName w:val="Times New Roman"/>
    <w:charset w:val="01"/>
    <w:family w:val="roman"/>
    <w:pitch w:val="default"/>
    <w:sig w:usb0="00000000" w:usb1="00000000" w:usb2="00000000" w:usb3="00000000" w:csb0="00000000" w:csb1="00000000"/>
  </w:font>
  <w:font w:name="DejaVu Sans">
    <w:charset w:val="00"/>
    <w:family w:val="swiss"/>
    <w:pitch w:val="variable"/>
    <w:sig w:usb0="00000000" w:usb1="00000000" w:usb2="00000000" w:usb3="00000000" w:csb0="00000000" w:csb1="00000000"/>
  </w:font>
  <w:font w:name="Liberation Sans">
    <w:altName w:val="Arial"/>
    <w:charset w:val="00"/>
    <w:family w:val="swiss"/>
    <w:pitch w:val="variable"/>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Schoolbook L">
    <w:altName w:val="Times New Roman"/>
    <w:charset w:val="01"/>
    <w:family w:val="roman"/>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ind w:right="360"/>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r>
      <w:rPr>
        <w:sz w:val="20"/>
      </w:rPr>
      <w:fldChar w:fldCharType="begin"/>
    </w:r>
    <w:r>
      <w:rPr>
        <w:sz w:val="20"/>
      </w:rPr>
      <w:instrText xml:space="preserve"> FILENAME </w:instrText>
    </w:r>
    <w:r>
      <w:rPr>
        <w:sz w:val="20"/>
      </w:rPr>
      <w:fldChar w:fldCharType="separate"/>
    </w:r>
    <w:r w:rsidR="0073250A">
      <w:rPr>
        <w:noProof/>
        <w:sz w:val="20"/>
      </w:rPr>
      <w:t>SRFP-NLC-Draft-Final_NLCS_edited_10march16</w:t>
    </w:r>
    <w:r>
      <w:rPr>
        <w:sz w:val="20"/>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ind w:right="360"/>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ind w:right="360"/>
      <w:rPr>
        <w:sz w:val="20"/>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ind w:right="360"/>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tabs>
        <w:tab w:val="clear" w:pos="4320"/>
        <w:tab w:val="clear" w:pos="8640"/>
      </w:tabs>
      <w:ind w:right="360"/>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rPr>
        <w:sz w:val="20"/>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Foote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6E0" w:rsidRDefault="007136E0">
      <w:r>
        <w:separator/>
      </w:r>
    </w:p>
  </w:footnote>
  <w:footnote w:type="continuationSeparator" w:id="1">
    <w:p w:rsidR="007136E0" w:rsidRDefault="007136E0">
      <w:r>
        <w:continuationSeparator/>
      </w:r>
    </w:p>
  </w:footnote>
  <w:footnote w:id="2">
    <w:p w:rsidR="00DB29CE" w:rsidRDefault="00DB29CE">
      <w:r>
        <w:rPr>
          <w:rStyle w:val="FootnoteCharacters"/>
          <w:rFonts w:ascii="Arial" w:hAnsi="Arial"/>
        </w:rPr>
        <w:footnoteRef/>
      </w:r>
      <w:r>
        <w:br w:type="page"/>
      </w:r>
    </w:p>
    <w:p w:rsidR="00DB29CE" w:rsidRDefault="00DB29CE">
      <w:pPr>
        <w:pageBreakBefore/>
      </w:pPr>
    </w:p>
    <w:p w:rsidR="00DB29CE" w:rsidRDefault="00DB29CE"/>
    <w:p w:rsidR="00DB29CE" w:rsidRDefault="00DB29CE">
      <w:pPr>
        <w:pageBreakBefore/>
      </w:pPr>
    </w:p>
    <w:p w:rsidR="00DB29CE" w:rsidRDefault="00DB29CE">
      <w:pPr>
        <w:pageBreakBefore/>
      </w:pPr>
    </w:p>
    <w:p w:rsidR="00DB29CE" w:rsidRDefault="00DB29CE">
      <w:pPr>
        <w:pageBreakBefore/>
      </w:pPr>
    </w:p>
    <w:p w:rsidR="00DB29CE" w:rsidRDefault="00DB29CE">
      <w:pPr>
        <w:pageBreakBefore/>
      </w:pPr>
    </w:p>
    <w:p w:rsidR="00DB29CE" w:rsidRDefault="00DB29CE">
      <w:pPr>
        <w:pageBreakBefore/>
      </w:pPr>
    </w:p>
    <w:p w:rsidR="00DB29CE" w:rsidRDefault="00DB29CE">
      <w:pPr>
        <w:pStyle w:val="FootnoteText"/>
        <w:pageBreakBefore/>
      </w:pPr>
      <w:r>
        <w:tab/>
        <w:t xml:space="preserve">  Only if Expression of Interest has taken place.</w:t>
      </w:r>
    </w:p>
  </w:footnote>
  <w:footnote w:id="3">
    <w:p w:rsidR="00DB29CE" w:rsidRDefault="00DB29CE">
      <w:pPr>
        <w:pStyle w:val="FootnoteText"/>
        <w:ind w:left="142" w:hanging="142"/>
        <w:jc w:val="both"/>
      </w:pPr>
      <w:r>
        <w:rPr>
          <w:rStyle w:val="FootnoteCharacters"/>
          <w:rFonts w:ascii="Arial" w:hAnsi="Arial"/>
        </w:rPr>
        <w:footnoteRef/>
      </w:r>
      <w:r>
        <w:tab/>
      </w:r>
      <w:r>
        <w:rPr>
          <w:sz w:val="16"/>
          <w:szCs w:val="16"/>
        </w:rPr>
        <w:tab/>
      </w:r>
      <w:r>
        <w:rPr>
          <w:bCs/>
          <w:color w:val="000000"/>
          <w:sz w:val="16"/>
          <w:szCs w:val="16"/>
        </w:rPr>
        <w:t>In this context, any action taken by a Consultant, Sub-Consultant or the Personnel of either of them to influence the procurement process or contract execution for undue advantage is improper</w:t>
      </w:r>
      <w:r>
        <w:rPr>
          <w:sz w:val="16"/>
          <w:szCs w:val="16"/>
        </w:rPr>
        <w:t>.</w:t>
      </w:r>
    </w:p>
  </w:footnote>
  <w:footnote w:id="4">
    <w:p w:rsidR="00DB29CE" w:rsidRDefault="00DB29CE">
      <w:pPr>
        <w:pStyle w:val="FootnoteText"/>
        <w:ind w:left="142" w:hanging="142"/>
        <w:jc w:val="both"/>
      </w:pPr>
      <w:r>
        <w:rPr>
          <w:rStyle w:val="FootnoteCharacters"/>
          <w:rFonts w:ascii="Arial" w:hAnsi="Arial"/>
        </w:rPr>
        <w:footnoteRef/>
      </w:r>
      <w:r>
        <w:rPr>
          <w:sz w:val="16"/>
          <w:szCs w:val="16"/>
        </w:rPr>
        <w:tab/>
      </w:r>
      <w:r>
        <w:rPr>
          <w:sz w:val="16"/>
          <w:szCs w:val="16"/>
        </w:rPr>
        <w:tab/>
        <w:t>“another party” refers to a public official acting in relation to the procurement process or contract execution. In this context, “public official” includes staff and employees of any organizations (including any institutions providing finance for the Services) taking or reviewing procurement decisions.</w:t>
      </w:r>
    </w:p>
  </w:footnote>
  <w:footnote w:id="5">
    <w:p w:rsidR="00DB29CE" w:rsidRDefault="00DB29CE">
      <w:pPr>
        <w:pStyle w:val="FootnoteText"/>
        <w:ind w:left="98" w:hanging="98"/>
        <w:jc w:val="both"/>
      </w:pPr>
      <w:r>
        <w:rPr>
          <w:rStyle w:val="FootnoteCharacters"/>
          <w:rFonts w:ascii="Arial" w:hAnsi="Arial"/>
        </w:rPr>
        <w:footnoteRef/>
      </w:r>
      <w:r>
        <w:tab/>
      </w:r>
      <w:r>
        <w:rPr>
          <w:sz w:val="16"/>
          <w:szCs w:val="16"/>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6">
    <w:p w:rsidR="00DB29CE" w:rsidRDefault="00DB29CE">
      <w:pPr>
        <w:pStyle w:val="FootnoteText"/>
        <w:ind w:left="142" w:hanging="142"/>
        <w:jc w:val="both"/>
      </w:pPr>
      <w:r>
        <w:rPr>
          <w:rStyle w:val="FootnoteCharacters"/>
          <w:rFonts w:ascii="Arial" w:hAnsi="Arial"/>
        </w:rPr>
        <w:footnoteRef/>
      </w:r>
      <w:r>
        <w:rPr>
          <w:sz w:val="16"/>
          <w:szCs w:val="16"/>
        </w:rPr>
        <w:tab/>
      </w:r>
      <w:r>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7">
    <w:p w:rsidR="00DB29CE" w:rsidRDefault="00DB29CE">
      <w:pPr>
        <w:pStyle w:val="FootnoteText"/>
        <w:ind w:left="142" w:hanging="142"/>
        <w:jc w:val="both"/>
      </w:pPr>
      <w:r>
        <w:rPr>
          <w:rStyle w:val="FootnoteCharacters"/>
          <w:rFonts w:ascii="Arial" w:hAnsi="Arial"/>
        </w:rPr>
        <w:footnoteRef/>
      </w:r>
      <w:r>
        <w:rPr>
          <w:sz w:val="16"/>
          <w:szCs w:val="16"/>
        </w:rPr>
        <w:tab/>
      </w:r>
      <w:r>
        <w:rPr>
          <w:sz w:val="16"/>
          <w:szCs w:val="16"/>
        </w:rPr>
        <w:tab/>
        <w:t>“parties” refers to participants in the procurement process (including public officials) and an “improper purpose” includes attempting to establish proposal prices at artificial, non competitive levels.</w:t>
      </w:r>
    </w:p>
  </w:footnote>
  <w:footnote w:id="8">
    <w:p w:rsidR="00DB29CE" w:rsidRDefault="00DB29CE">
      <w:pPr>
        <w:pStyle w:val="FootnoteText"/>
        <w:ind w:left="142" w:hanging="142"/>
        <w:jc w:val="both"/>
      </w:pPr>
      <w:r>
        <w:rPr>
          <w:rStyle w:val="FootnoteCharacters"/>
          <w:rFonts w:ascii="Arial" w:hAnsi="Arial"/>
        </w:rPr>
        <w:footnoteRef/>
      </w:r>
      <w:r>
        <w:rPr>
          <w:sz w:val="16"/>
          <w:szCs w:val="16"/>
        </w:rPr>
        <w:tab/>
      </w:r>
      <w:r>
        <w:rPr>
          <w:sz w:val="16"/>
          <w:szCs w:val="16"/>
        </w:rPr>
        <w:tab/>
        <w:t>a</w:t>
      </w:r>
      <w:r>
        <w:rPr>
          <w:bCs/>
          <w:color w:val="000000"/>
          <w:sz w:val="16"/>
          <w:szCs w:val="16"/>
        </w:rPr>
        <w:t xml:space="preserve"> “party” refers to a participant in the procurement process or contract execution.</w:t>
      </w:r>
    </w:p>
  </w:footnote>
  <w:footnote w:id="9">
    <w:p w:rsidR="00DB29CE" w:rsidRDefault="00DB29CE">
      <w:r>
        <w:rPr>
          <w:rStyle w:val="FootnoteCharacters"/>
          <w:rFonts w:ascii="Arial" w:hAnsi="Arial"/>
        </w:rPr>
        <w:t>8</w:t>
      </w:r>
      <w:r>
        <w:br w:type="page"/>
      </w:r>
    </w:p>
    <w:p w:rsidR="00DB29CE" w:rsidRDefault="00DB29CE">
      <w:pPr>
        <w:pageBreakBefore/>
      </w:pPr>
    </w:p>
    <w:p w:rsidR="00DB29CE" w:rsidRDefault="00DB29CE"/>
    <w:p w:rsidR="00DB29CE" w:rsidRDefault="00DB29CE">
      <w:pPr>
        <w:pageBreakBefore/>
      </w:pPr>
    </w:p>
    <w:p w:rsidR="00DB29CE" w:rsidRDefault="00DB29CE">
      <w:pPr>
        <w:pageBreakBefore/>
      </w:pPr>
    </w:p>
    <w:p w:rsidR="00DB29CE" w:rsidRDefault="00DB29CE">
      <w:pPr>
        <w:pageBreakBefore/>
      </w:pPr>
    </w:p>
    <w:p w:rsidR="00DB29CE" w:rsidRDefault="00DB29CE">
      <w:pPr>
        <w:pageBreakBefore/>
      </w:pPr>
    </w:p>
    <w:p w:rsidR="00DB29CE" w:rsidRDefault="00DB29CE">
      <w:pPr>
        <w:pageBreakBefore/>
      </w:pPr>
    </w:p>
    <w:p w:rsidR="00DB29CE" w:rsidRDefault="00DB29CE">
      <w:pPr>
        <w:pageBreakBefore/>
      </w:pPr>
    </w:p>
    <w:p w:rsidR="00DB29CE" w:rsidRDefault="00DB29CE">
      <w:pPr>
        <w:pageBreakBefore/>
      </w:pPr>
    </w:p>
    <w:p w:rsidR="00DB29CE" w:rsidRDefault="00DB29CE">
      <w:pPr>
        <w:pageBreakBefore/>
      </w:pPr>
    </w:p>
    <w:p w:rsidR="00DB29CE" w:rsidRDefault="00DB29CE">
      <w:pPr>
        <w:pageBreakBefore/>
      </w:pPr>
    </w:p>
    <w:p w:rsidR="00DB29CE" w:rsidRDefault="00DB29CE">
      <w:pPr>
        <w:pStyle w:val="FootnoteText"/>
        <w:pageBreakBefore/>
      </w:pPr>
    </w:p>
  </w:footnote>
  <w:footnote w:id="10">
    <w:p w:rsidR="00DB29CE" w:rsidRDefault="00DB29CE">
      <w:pPr>
        <w:pStyle w:val="FootnoteText"/>
      </w:pPr>
      <w:r>
        <w:rPr>
          <w:rStyle w:val="FootnoteCharacters"/>
          <w:rFonts w:ascii="Arial" w:hAnsi="Arial"/>
        </w:rPr>
        <w:t>9</w:t>
      </w:r>
    </w:p>
  </w:footnote>
  <w:footnote w:id="11">
    <w:p w:rsidR="00DB29CE" w:rsidRPr="006E6257" w:rsidRDefault="00DB29CE" w:rsidP="006E6257">
      <w:pPr>
        <w:rPr>
          <w:sz w:val="20"/>
          <w:szCs w:val="20"/>
        </w:rPr>
      </w:pPr>
      <w:r w:rsidRPr="006E6257">
        <w:rPr>
          <w:rStyle w:val="FootnoteCharacters"/>
          <w:sz w:val="20"/>
          <w:szCs w:val="20"/>
        </w:rPr>
        <w:footnoteRef/>
      </w:r>
      <w:r>
        <w:tab/>
      </w:r>
      <w:r w:rsidRPr="006E6257">
        <w:rPr>
          <w:sz w:val="20"/>
          <w:szCs w:val="20"/>
        </w:rPr>
        <w:t xml:space="preserve">Bidding process, for the purpose of this IP, shall mean the procedures covering tendering process starting from bid preparation, bid submission, bid processing, and bid evaluation. </w:t>
      </w:r>
    </w:p>
  </w:footnote>
  <w:footnote w:id="12">
    <w:p w:rsidR="00DB29CE" w:rsidRDefault="00DB29CE">
      <w:pPr>
        <w:pStyle w:val="FootnoteText"/>
      </w:pPr>
      <w:r>
        <w:rPr>
          <w:rStyle w:val="FootnoteCharacters"/>
        </w:rPr>
        <w:footnoteRef/>
      </w:r>
      <w:r>
        <w:tab/>
        <w:t>Contract administration, for the purpose of this IP, shall mean contract award, contract implementation, un-authorized sub-contracting and contract handing/taking over.</w:t>
      </w:r>
    </w:p>
  </w:footnote>
  <w:footnote w:id="13">
    <w:p w:rsidR="00DB29CE" w:rsidRDefault="00DB29CE" w:rsidP="006E6257">
      <w:r>
        <w:rPr>
          <w:rStyle w:val="FootnoteCharacters"/>
        </w:rPr>
        <w:t>11</w:t>
      </w:r>
      <w:r>
        <w:rPr>
          <w:sz w:val="18"/>
          <w:szCs w:val="18"/>
        </w:rPr>
        <w:t xml:space="preserve">   Amounts must coincide with the ones indicated under Total Cost of Financial Proposal in Form FIN-2.</w:t>
      </w:r>
    </w:p>
  </w:footnote>
  <w:footnote w:id="14">
    <w:p w:rsidR="00DB29CE" w:rsidRDefault="00DB29CE">
      <w:pPr>
        <w:pStyle w:val="FootnoteText"/>
        <w:ind w:left="180" w:hanging="180"/>
      </w:pPr>
      <w:r>
        <w:rPr>
          <w:rStyle w:val="FootnoteCharacters"/>
        </w:rPr>
        <w:t>1</w:t>
      </w:r>
      <w:r>
        <w:rPr>
          <w:rStyle w:val="FootnoteCharacters"/>
        </w:rPr>
        <w:tab/>
        <w:t>2</w:t>
      </w:r>
      <w:r>
        <w:rPr>
          <w:sz w:val="18"/>
          <w:szCs w:val="18"/>
        </w:rPr>
        <w:t xml:space="preserve">   If applicable, replace this paragraph with: “No commissions or gratuities have been or are to be paid by us to agents relating to this Proposal and Contract execution.</w:t>
      </w:r>
    </w:p>
  </w:footnote>
  <w:footnote w:id="15">
    <w:p w:rsidR="00DB29CE" w:rsidRDefault="00DB29CE" w:rsidP="006E6257">
      <w:r>
        <w:rPr>
          <w:rStyle w:val="FootnoteCharacters"/>
        </w:rPr>
        <w:t>13</w:t>
      </w:r>
      <w:r>
        <w:tab/>
      </w:r>
      <w:r>
        <w:rPr>
          <w:sz w:val="18"/>
          <w:szCs w:val="18"/>
        </w:rPr>
        <w:t>Indicate between brackets the name of the foreign currency. A maximum of three foreign currencies may be used. Use as many columns as needed, and delete any that are not used.</w:t>
      </w:r>
    </w:p>
  </w:footnote>
  <w:footnote w:id="16">
    <w:p w:rsidR="00DB29CE" w:rsidRDefault="00DB29CE">
      <w:pPr>
        <w:pStyle w:val="FootnoteText"/>
        <w:ind w:left="360" w:hanging="360"/>
      </w:pPr>
      <w:r>
        <w:rPr>
          <w:rStyle w:val="FootnoteCharacters"/>
        </w:rPr>
        <w:t>1</w:t>
      </w:r>
      <w:r>
        <w:rPr>
          <w:rStyle w:val="FootnoteCharacters"/>
        </w:rPr>
        <w:tab/>
        <w:t>4</w:t>
      </w:r>
      <w:r>
        <w:tab/>
      </w:r>
      <w:r>
        <w:rPr>
          <w:sz w:val="18"/>
          <w:szCs w:val="18"/>
        </w:rPr>
        <w:t>Indicate between brackets the name of the foreign currency. A maximum of three foreign currencies may be used. Use as many columns as needed, and delete any that are not used.</w:t>
      </w:r>
    </w:p>
  </w:footnote>
  <w:footnote w:id="17">
    <w:p w:rsidR="00DB29CE" w:rsidRDefault="00DB29CE">
      <w:pPr>
        <w:pStyle w:val="FootnoteText"/>
        <w:ind w:left="360" w:hanging="360"/>
      </w:pPr>
      <w:r>
        <w:rPr>
          <w:rStyle w:val="FootnoteCharacters"/>
        </w:rPr>
        <w:t>1</w:t>
      </w:r>
      <w:r>
        <w:rPr>
          <w:rStyle w:val="FootnoteCharacters"/>
        </w:rPr>
        <w:tab/>
        <w:t>5</w:t>
      </w:r>
      <w:r>
        <w:tab/>
      </w:r>
      <w:r>
        <w:rPr>
          <w:sz w:val="18"/>
          <w:szCs w:val="18"/>
        </w:rPr>
        <w:t>Indicate between brackets the name of the foreign currency. A maximum of three foreign currencies may be used. Use as many columns as needed, and delete any that are not used.</w:t>
      </w:r>
    </w:p>
  </w:footnote>
  <w:footnote w:id="18">
    <w:p w:rsidR="00DB29CE" w:rsidRDefault="00DB29CE">
      <w:pPr>
        <w:pStyle w:val="FootnoteText"/>
        <w:tabs>
          <w:tab w:val="left" w:pos="360"/>
        </w:tabs>
        <w:ind w:left="360" w:hanging="360"/>
        <w:jc w:val="both"/>
      </w:pPr>
      <w:r>
        <w:rPr>
          <w:rStyle w:val="FootnoteCharacters"/>
        </w:rPr>
        <w:t>1</w:t>
      </w:r>
      <w:r>
        <w:rPr>
          <w:rStyle w:val="FootnoteCharacters"/>
        </w:rPr>
        <w:tab/>
        <w:t>6</w:t>
      </w:r>
      <w:r>
        <w:tab/>
      </w:r>
      <w:r>
        <w:rPr>
          <w:sz w:val="18"/>
          <w:szCs w:val="18"/>
        </w:rPr>
        <w:t>Indicate the total costs, net or inclusive of local taxes (as maybe the case), to be paid by the Procuring Agency in each currency.  Such total costs must coincide with the sum of the relevant Subtotals indicated in all Forms FIN-3 provided with the Proposal.</w:t>
      </w:r>
    </w:p>
    <w:p w:rsidR="00DB29CE" w:rsidRDefault="00DB29CE">
      <w:pPr>
        <w:pStyle w:val="FootnoteText"/>
      </w:pPr>
    </w:p>
  </w:footnote>
  <w:footnote w:id="19">
    <w:p w:rsidR="00DB29CE" w:rsidRDefault="00DB29CE">
      <w:pPr>
        <w:pStyle w:val="FootnoteText"/>
        <w:jc w:val="both"/>
      </w:pPr>
      <w:r>
        <w:rPr>
          <w:rStyle w:val="FootnoteCharacters"/>
        </w:rPr>
        <w:t>1</w:t>
      </w:r>
      <w:r>
        <w:rPr>
          <w:rStyle w:val="FootnoteCharacters"/>
        </w:rPr>
        <w:tab/>
        <w:t>7</w:t>
      </w:r>
      <w:r>
        <w:rPr>
          <w:sz w:val="18"/>
          <w:szCs w:val="18"/>
        </w:rPr>
        <w:t>Form FIN-3 shall be filled in at least for the whole assignment.  In case some of the activities require different modes of billing and payment (e.g.: the assignment is phased, and each phase has a different payment schedule), the Consultant shall fill in a separate Form FIN-3 for each group of activities.  For each currency, the sum of the relevant Subtotals of all Forms FIN-3 provided must coincide with the Total Costs of Financial Proposal indicated in Form FIN-2.</w:t>
      </w:r>
    </w:p>
  </w:footnote>
  <w:footnote w:id="20">
    <w:p w:rsidR="00DB29CE" w:rsidRDefault="00DB29CE">
      <w:pPr>
        <w:pStyle w:val="FootnoteText"/>
        <w:tabs>
          <w:tab w:val="left" w:pos="360"/>
        </w:tabs>
        <w:ind w:left="360" w:hanging="360"/>
        <w:jc w:val="both"/>
      </w:pPr>
      <w:r>
        <w:rPr>
          <w:rStyle w:val="FootnoteCharacters"/>
        </w:rPr>
        <w:t>1</w:t>
      </w:r>
      <w:r>
        <w:rPr>
          <w:rStyle w:val="FootnoteCharacters"/>
        </w:rPr>
        <w:tab/>
        <w:t>8</w:t>
      </w:r>
      <w:r>
        <w:rPr>
          <w:sz w:val="18"/>
          <w:szCs w:val="18"/>
        </w:rPr>
        <w:t>Names of activities (phase) should be the same as, or correspond to, the ones indicated in the second column of Form TECH-8.</w:t>
      </w:r>
    </w:p>
  </w:footnote>
  <w:footnote w:id="21">
    <w:p w:rsidR="00DB29CE" w:rsidRDefault="00DB29CE">
      <w:pPr>
        <w:pStyle w:val="FootnoteText"/>
        <w:tabs>
          <w:tab w:val="left" w:pos="360"/>
        </w:tabs>
        <w:ind w:left="360" w:hanging="360"/>
        <w:jc w:val="both"/>
      </w:pPr>
      <w:r>
        <w:rPr>
          <w:rStyle w:val="FootnoteCharacters"/>
        </w:rPr>
        <w:t>1</w:t>
      </w:r>
      <w:r>
        <w:rPr>
          <w:rStyle w:val="FootnoteCharacters"/>
        </w:rPr>
        <w:tab/>
        <w:t>9</w:t>
      </w:r>
      <w:r>
        <w:rPr>
          <w:sz w:val="18"/>
          <w:szCs w:val="18"/>
        </w:rPr>
        <w:t>Short description of the activities whose cost breakdown is provided in this Form..</w:t>
      </w:r>
    </w:p>
  </w:footnote>
  <w:footnote w:id="22">
    <w:p w:rsidR="00DB29CE" w:rsidRDefault="00DB29CE">
      <w:pPr>
        <w:pStyle w:val="FootnoteText"/>
        <w:tabs>
          <w:tab w:val="left" w:pos="360"/>
        </w:tabs>
        <w:ind w:left="360" w:hanging="360"/>
        <w:jc w:val="both"/>
      </w:pPr>
      <w:r>
        <w:rPr>
          <w:rStyle w:val="FootnoteCharacters"/>
        </w:rPr>
        <w:t>2</w:t>
      </w:r>
      <w:r>
        <w:rPr>
          <w:rStyle w:val="FootnoteCharacters"/>
        </w:rPr>
        <w:tab/>
        <w:t>0</w:t>
      </w:r>
      <w:r>
        <w:rPr>
          <w:sz w:val="18"/>
          <w:szCs w:val="18"/>
        </w:rPr>
        <w:t>Indicate between brackets the name of the foreign currency.  Use the same columns and currencies as Form FIN-2.</w:t>
      </w:r>
    </w:p>
  </w:footnote>
  <w:footnote w:id="23">
    <w:p w:rsidR="00DB29CE" w:rsidRDefault="00DB29CE">
      <w:pPr>
        <w:pStyle w:val="FootnoteText"/>
        <w:tabs>
          <w:tab w:val="left" w:pos="360"/>
        </w:tabs>
        <w:ind w:left="360" w:hanging="360"/>
        <w:jc w:val="both"/>
      </w:pPr>
      <w:r>
        <w:rPr>
          <w:rStyle w:val="FootnoteCharacters"/>
        </w:rPr>
        <w:t>2</w:t>
      </w:r>
      <w:r>
        <w:rPr>
          <w:rStyle w:val="FootnoteCharacters"/>
        </w:rPr>
        <w:tab/>
        <w:t>1</w:t>
      </w:r>
      <w:r>
        <w:rPr>
          <w:sz w:val="18"/>
          <w:szCs w:val="18"/>
        </w:rPr>
        <w:t>For each currency, Remuneration and Reimbursable Expenses must respectively coincide with the relevant Total Costs indicated in Forms FIN-4 and FIN-5.</w:t>
      </w:r>
    </w:p>
  </w:footnote>
  <w:footnote w:id="24">
    <w:p w:rsidR="00DB29CE" w:rsidRDefault="00DB29CE">
      <w:pPr>
        <w:pStyle w:val="FootnoteText"/>
      </w:pPr>
      <w:r>
        <w:rPr>
          <w:rStyle w:val="FootnoteCharacters"/>
        </w:rPr>
        <w:t>2</w:t>
      </w:r>
      <w:r>
        <w:rPr>
          <w:rStyle w:val="FootnoteCharacters"/>
        </w:rPr>
        <w:tab/>
        <w:t>4</w:t>
      </w:r>
      <w:r>
        <w:rPr>
          <w:sz w:val="18"/>
          <w:szCs w:val="18"/>
        </w:rPr>
        <w:t>Form FIN-4 shall be filled in for each of the Forms FIN-3 provided.</w:t>
      </w:r>
    </w:p>
  </w:footnote>
  <w:footnote w:id="25">
    <w:p w:rsidR="00DB29CE" w:rsidRDefault="00DB29CE">
      <w:pPr>
        <w:pStyle w:val="FootnoteText"/>
        <w:tabs>
          <w:tab w:val="left" w:pos="360"/>
        </w:tabs>
        <w:ind w:left="360" w:hanging="360"/>
        <w:jc w:val="both"/>
      </w:pPr>
      <w:r>
        <w:rPr>
          <w:rStyle w:val="FootnoteCharacters"/>
        </w:rPr>
        <w:t>2</w:t>
      </w:r>
      <w:r>
        <w:rPr>
          <w:rStyle w:val="FootnoteCharacters"/>
        </w:rPr>
        <w:tab/>
        <w:t>5</w:t>
      </w:r>
      <w:r>
        <w:rPr>
          <w:sz w:val="18"/>
          <w:szCs w:val="18"/>
        </w:rPr>
        <w:t>Professional Staff should be indicated individually; Support Staff should be indicated per category (e.g.: draftsmen, clerical staff).</w:t>
      </w:r>
    </w:p>
  </w:footnote>
  <w:footnote w:id="26">
    <w:p w:rsidR="00DB29CE" w:rsidRDefault="00DB29CE">
      <w:pPr>
        <w:pStyle w:val="FootnoteText"/>
      </w:pPr>
      <w:r>
        <w:rPr>
          <w:rStyle w:val="FootnoteCharacters"/>
        </w:rPr>
        <w:t>2</w:t>
      </w:r>
      <w:r>
        <w:rPr>
          <w:rStyle w:val="FootnoteCharacters"/>
        </w:rPr>
        <w:tab/>
        <w:t>6</w:t>
      </w:r>
      <w:r>
        <w:rPr>
          <w:sz w:val="18"/>
          <w:szCs w:val="18"/>
        </w:rPr>
        <w:t>Positions of Professional Staff shall coincide with the ones indicated in Form TECH-5.</w:t>
      </w:r>
    </w:p>
  </w:footnote>
  <w:footnote w:id="27">
    <w:p w:rsidR="00DB29CE" w:rsidRDefault="00DB29CE">
      <w:pPr>
        <w:pStyle w:val="FootnoteText"/>
      </w:pPr>
      <w:r>
        <w:rPr>
          <w:rStyle w:val="FootnoteCharacters"/>
        </w:rPr>
        <w:t>2</w:t>
      </w:r>
      <w:r>
        <w:rPr>
          <w:rStyle w:val="FootnoteCharacters"/>
        </w:rPr>
        <w:tab/>
        <w:t>7</w:t>
      </w:r>
      <w:r>
        <w:rPr>
          <w:sz w:val="18"/>
          <w:szCs w:val="18"/>
        </w:rPr>
        <w:t>Indicate separately staff-month rate and currency for home and field work.</w:t>
      </w:r>
    </w:p>
  </w:footnote>
  <w:footnote w:id="28">
    <w:p w:rsidR="00DB29CE" w:rsidRDefault="00DB29CE">
      <w:pPr>
        <w:pStyle w:val="FootnoteText"/>
        <w:tabs>
          <w:tab w:val="left" w:pos="360"/>
        </w:tabs>
        <w:ind w:left="360" w:hanging="360"/>
        <w:jc w:val="both"/>
      </w:pPr>
      <w:r>
        <w:rPr>
          <w:rStyle w:val="FootnoteCharacters"/>
        </w:rPr>
        <w:t>2</w:t>
      </w:r>
      <w:r>
        <w:rPr>
          <w:rStyle w:val="FootnoteCharacters"/>
        </w:rPr>
        <w:tab/>
        <w:t>8</w:t>
      </w:r>
      <w:r>
        <w:rPr>
          <w:sz w:val="18"/>
          <w:szCs w:val="18"/>
        </w:rPr>
        <w:t>Indicate, separately for home and field work, the total expected input of staff for carrying out the group of activities or phase indicated in the Form.</w:t>
      </w:r>
    </w:p>
  </w:footnote>
  <w:footnote w:id="29">
    <w:p w:rsidR="00DB29CE" w:rsidRDefault="00DB29CE">
      <w:pPr>
        <w:pStyle w:val="FootnoteText"/>
        <w:tabs>
          <w:tab w:val="left" w:pos="360"/>
        </w:tabs>
        <w:ind w:left="360" w:hanging="360"/>
        <w:jc w:val="both"/>
      </w:pPr>
      <w:r>
        <w:rPr>
          <w:rStyle w:val="FootnoteCharacters"/>
        </w:rPr>
        <w:t>2</w:t>
      </w:r>
      <w:r>
        <w:rPr>
          <w:rStyle w:val="FootnoteCharacters"/>
        </w:rPr>
        <w:tab/>
        <w:t>9</w:t>
      </w:r>
      <w:r>
        <w:rPr>
          <w:sz w:val="18"/>
          <w:szCs w:val="18"/>
        </w:rPr>
        <w:t>Indicate between brackets the name of the foreign currency.  Use the same columns and currencies as Form FIN-2.  For each staff indicate the remuneration in the column of the relevant currency, separately for home and field work.  Remuneration = Staff-month Rate x Input.</w:t>
      </w:r>
    </w:p>
    <w:p w:rsidR="00DB29CE" w:rsidRDefault="00DB29CE">
      <w:pPr>
        <w:pStyle w:val="FootnoteText"/>
      </w:pPr>
    </w:p>
  </w:footnote>
  <w:footnote w:id="30">
    <w:p w:rsidR="00DB29CE" w:rsidRDefault="00DB29CE">
      <w:r>
        <w:rPr>
          <w:rStyle w:val="FootnoteCharacters"/>
        </w:rPr>
        <w:t>3</w:t>
      </w:r>
      <w:r>
        <w:br w:type="page"/>
      </w:r>
    </w:p>
    <w:p w:rsidR="00DB29CE" w:rsidRDefault="00DB29CE">
      <w:pPr>
        <w:pStyle w:val="FootnoteText"/>
        <w:pageBreakBefore/>
        <w:tabs>
          <w:tab w:val="left" w:pos="360"/>
        </w:tabs>
        <w:ind w:left="360" w:hanging="360"/>
        <w:jc w:val="both"/>
      </w:pPr>
      <w:r>
        <w:rPr>
          <w:rStyle w:val="FootnoteCharacters"/>
        </w:rPr>
        <w:tab/>
        <w:t>2</w:t>
      </w:r>
      <w:r>
        <w:rPr>
          <w:sz w:val="18"/>
          <w:szCs w:val="18"/>
        </w:rPr>
        <w:t>Professional Staff should be indicated individually; Support Staff should be indicated per category (e.g.: draftsmen, clerical staff).</w:t>
      </w:r>
    </w:p>
  </w:footnote>
  <w:footnote w:id="31">
    <w:p w:rsidR="00DB29CE" w:rsidRDefault="00DB29CE">
      <w:pPr>
        <w:pStyle w:val="FootnoteText"/>
        <w:tabs>
          <w:tab w:val="left" w:pos="360"/>
        </w:tabs>
        <w:ind w:left="360" w:hanging="360"/>
        <w:jc w:val="both"/>
      </w:pPr>
      <w:r>
        <w:rPr>
          <w:rStyle w:val="FootnoteCharacters"/>
        </w:rPr>
        <w:t>3</w:t>
      </w:r>
      <w:r>
        <w:rPr>
          <w:rStyle w:val="FootnoteCharacters"/>
        </w:rPr>
        <w:tab/>
        <w:t>3</w:t>
      </w:r>
      <w:r>
        <w:rPr>
          <w:sz w:val="18"/>
          <w:szCs w:val="18"/>
        </w:rPr>
        <w:t>Positions of the Professional Staff shall coincide with the ones indicated in Form TECH-5.</w:t>
      </w:r>
    </w:p>
  </w:footnote>
  <w:footnote w:id="32">
    <w:p w:rsidR="00DB29CE" w:rsidRDefault="00DB29CE">
      <w:pPr>
        <w:pStyle w:val="FootnoteText"/>
        <w:tabs>
          <w:tab w:val="left" w:pos="360"/>
        </w:tabs>
        <w:ind w:left="360" w:hanging="360"/>
        <w:jc w:val="both"/>
      </w:pPr>
      <w:r>
        <w:rPr>
          <w:rStyle w:val="FootnoteCharacters"/>
        </w:rPr>
        <w:t>3</w:t>
      </w:r>
      <w:r>
        <w:rPr>
          <w:rStyle w:val="FootnoteCharacters"/>
        </w:rPr>
        <w:tab/>
        <w:t>4</w:t>
      </w:r>
      <w:r>
        <w:rPr>
          <w:sz w:val="18"/>
          <w:szCs w:val="18"/>
        </w:rPr>
        <w:t>Indicate separately staff-month rate and currency for home and field work.</w:t>
      </w:r>
    </w:p>
    <w:p w:rsidR="00DB29CE" w:rsidRDefault="00DB29CE">
      <w:pPr>
        <w:pStyle w:val="FootnoteText"/>
      </w:pPr>
    </w:p>
  </w:footnote>
  <w:footnote w:id="33">
    <w:p w:rsidR="00DB29CE" w:rsidRDefault="00DB29CE" w:rsidP="006E6257">
      <w:r>
        <w:rPr>
          <w:rStyle w:val="FootnoteCharacters"/>
        </w:rPr>
        <w:t>50</w:t>
      </w:r>
      <w:r>
        <w:rPr>
          <w:bCs/>
          <w:color w:val="000000"/>
          <w:sz w:val="16"/>
          <w:szCs w:val="16"/>
        </w:rPr>
        <w:t>In this context, any action taken by a Consultant, Sub-Consultant or the Personnel of either of them  to influence the process of contract execution for undue advantage is improper</w:t>
      </w:r>
      <w:r>
        <w:rPr>
          <w:sz w:val="16"/>
          <w:szCs w:val="16"/>
        </w:rPr>
        <w:t>.</w:t>
      </w:r>
    </w:p>
  </w:footnote>
  <w:footnote w:id="34">
    <w:p w:rsidR="00DB29CE" w:rsidRDefault="00DB29CE">
      <w:pPr>
        <w:pStyle w:val="FootnoteText"/>
        <w:ind w:left="142" w:hanging="142"/>
        <w:jc w:val="both"/>
      </w:pPr>
      <w:r>
        <w:rPr>
          <w:rStyle w:val="FootnoteCharacters"/>
        </w:rPr>
        <w:t>5</w:t>
      </w:r>
      <w:r>
        <w:rPr>
          <w:rStyle w:val="FootnoteCharacters"/>
        </w:rPr>
        <w:tab/>
        <w:t>1</w:t>
      </w:r>
      <w:r>
        <w:rPr>
          <w:sz w:val="16"/>
          <w:szCs w:val="16"/>
        </w:rPr>
        <w:t>“another party” refers to a public official acting in relation to the procurement process or contract execution. In this context, “public official” includes staff and employees of any organizations (including any institutions providing finance for the Services) taking or reviewing procurement decisions.</w:t>
      </w:r>
    </w:p>
  </w:footnote>
  <w:footnote w:id="35">
    <w:p w:rsidR="00DB29CE" w:rsidRDefault="00DB29CE">
      <w:pPr>
        <w:pStyle w:val="FootnoteText"/>
        <w:ind w:left="154" w:hanging="154"/>
        <w:jc w:val="both"/>
      </w:pPr>
      <w:r>
        <w:rPr>
          <w:rStyle w:val="FootnoteCharacters"/>
        </w:rPr>
        <w:t>5</w:t>
      </w:r>
      <w:r>
        <w:rPr>
          <w:rStyle w:val="FootnoteCharacters"/>
        </w:rPr>
        <w:tab/>
        <w:t>2</w:t>
      </w:r>
      <w:r>
        <w:rPr>
          <w:sz w:val="16"/>
          <w:szCs w:val="16"/>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36">
    <w:p w:rsidR="00DB29CE" w:rsidRDefault="00DB29CE">
      <w:pPr>
        <w:pStyle w:val="FootnoteText"/>
        <w:ind w:left="142" w:hanging="142"/>
        <w:jc w:val="both"/>
      </w:pPr>
      <w:r>
        <w:rPr>
          <w:rStyle w:val="FootnoteCharacters"/>
        </w:rPr>
        <w:t>5</w:t>
      </w:r>
      <w:r>
        <w:rPr>
          <w:rStyle w:val="FootnoteCharacters"/>
        </w:rPr>
        <w:tab/>
        <w:t>3</w:t>
      </w:r>
      <w:r>
        <w:rPr>
          <w:sz w:val="16"/>
          <w:szCs w:val="16"/>
        </w:rPr>
        <w:t>a “party” refers to a public official; the terms  “benefit” and “obligation” relate to the procurement process or contract execution; and the “act or omission” is intended to influence the procurement process or contract execution.</w:t>
      </w:r>
    </w:p>
  </w:footnote>
  <w:footnote w:id="37">
    <w:p w:rsidR="00DB29CE" w:rsidRDefault="00DB29CE">
      <w:pPr>
        <w:pStyle w:val="FootnoteText"/>
        <w:jc w:val="both"/>
      </w:pPr>
      <w:r>
        <w:rPr>
          <w:rStyle w:val="FootnoteCharacters"/>
        </w:rPr>
        <w:t>5</w:t>
      </w:r>
      <w:r>
        <w:rPr>
          <w:rStyle w:val="FootnoteCharacters"/>
        </w:rPr>
        <w:tab/>
        <w:t>4</w:t>
      </w:r>
      <w:r>
        <w:rPr>
          <w:sz w:val="16"/>
          <w:szCs w:val="16"/>
        </w:rPr>
        <w:t>“parties” refers to participants in the procurement process (including public officials) and an “improper purpose” includes attempting to establish proposal prices at artificial, non competitive levels.</w:t>
      </w:r>
    </w:p>
  </w:footnote>
  <w:footnote w:id="38">
    <w:p w:rsidR="00DB29CE" w:rsidRDefault="00DB29CE">
      <w:pPr>
        <w:pStyle w:val="FootnoteText"/>
        <w:jc w:val="both"/>
      </w:pPr>
      <w:r>
        <w:rPr>
          <w:rStyle w:val="FootnoteCharacters"/>
        </w:rPr>
        <w:t>5</w:t>
      </w:r>
      <w:r>
        <w:rPr>
          <w:rStyle w:val="FootnoteCharacters"/>
        </w:rPr>
        <w:tab/>
        <w:t>5</w:t>
      </w:r>
      <w:r>
        <w:rPr>
          <w:sz w:val="16"/>
          <w:szCs w:val="16"/>
        </w:rPr>
        <w:t>a</w:t>
      </w:r>
      <w:r>
        <w:rPr>
          <w:bCs/>
          <w:color w:val="000000"/>
          <w:sz w:val="16"/>
          <w:szCs w:val="16"/>
        </w:rPr>
        <w:t xml:space="preserve"> “party” refers to a participant in the procurement process or contract execution.</w:t>
      </w:r>
    </w:p>
    <w:p w:rsidR="00DB29CE" w:rsidRDefault="00DB29CE">
      <w:pPr>
        <w:pStyle w:val="FootnoteText"/>
      </w:pPr>
    </w:p>
  </w:footnote>
  <w:footnote w:id="39">
    <w:p w:rsidR="00DB29CE" w:rsidRDefault="00DB29CE" w:rsidP="006E6257">
      <w:r>
        <w:rPr>
          <w:rStyle w:val="FootnoteCharacters"/>
        </w:rPr>
        <w:t>56</w:t>
      </w:r>
      <w:r>
        <w:t xml:space="preserve"> The Guarantor shall insert an amount representing the amount of the advance payment and denominated either in the currency or currencies of the advance payment as specified in the Contract, or in a freely convertible currency acceptable to the Procuring Agency.</w:t>
      </w:r>
    </w:p>
  </w:footnote>
  <w:footnote w:id="40">
    <w:p w:rsidR="00DB29CE" w:rsidRDefault="00DB29CE">
      <w:pPr>
        <w:pStyle w:val="FootnoteText"/>
        <w:tabs>
          <w:tab w:val="left" w:pos="180"/>
        </w:tabs>
        <w:ind w:left="180" w:hanging="180"/>
        <w:jc w:val="both"/>
      </w:pPr>
      <w:r>
        <w:rPr>
          <w:rStyle w:val="FootnoteCharacters"/>
        </w:rPr>
        <w:t>5</w:t>
      </w:r>
      <w:r>
        <w:rPr>
          <w:rStyle w:val="FootnoteCharacters"/>
        </w:rPr>
        <w:tab/>
        <w:t>7</w:t>
      </w:r>
      <w:r>
        <w:t xml:space="preserve"> Insert the expected expiration date. In the event of an extension of the time for completion of the Contract, the Procuring Agency would need to request an extension of this guarantee from the Guarantor. Such request must be in writing and must be made prior to the expiration date established in the guarantee.</w:t>
      </w:r>
    </w:p>
    <w:p w:rsidR="00DB29CE" w:rsidRDefault="00DB29CE">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9000"/>
      </w:tabs>
      <w:ind w:right="73"/>
    </w:pPr>
    <w:r>
      <w:rPr>
        <w:rFonts w:ascii="Arial Unicode MS" w:eastAsia="Arial Unicode MS" w:hAnsi="Arial Unicode MS" w:cs="Arial Unicode MS"/>
        <w:bCs/>
      </w:rPr>
      <w:t>Section 2 – Instructions to Consultants – Data Sheet</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19</w:t>
    </w:r>
    <w:r>
      <w:rPr>
        <w:rStyle w:val="PageNumber"/>
        <w:rFonts w:eastAsia="Arial Unicode MS" w:cs="Arial Unicode MS"/>
      </w:rPr>
      <w:fldChar w:fldCharType="end"/>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75</w:t>
    </w:r>
    <w:r>
      <w:rPr>
        <w:rStyle w:val="PageNumber"/>
        <w:rFonts w:eastAsia="Arial Unicode MS" w:cs="Arial Unicode MS"/>
      </w:rPr>
      <w:fldChar w:fldCharType="end"/>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76</w:t>
    </w:r>
    <w:r>
      <w:rPr>
        <w:rStyle w:val="PageNumber"/>
        <w:rFonts w:eastAsia="Arial Unicode MS" w:cs="Arial Unicode MS"/>
      </w:rPr>
      <w:fldChar w:fldCharType="end"/>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75</w:t>
    </w:r>
    <w:r>
      <w:rPr>
        <w:rStyle w:val="PageNumber"/>
        <w:rFonts w:eastAsia="Arial Unicode MS" w:cs="Arial Unicode MS"/>
      </w:rPr>
      <w:fldChar w:fldCharType="end"/>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76</w:t>
    </w:r>
    <w:r>
      <w:rPr>
        <w:rStyle w:val="PageNumber"/>
        <w:rFonts w:eastAsia="Arial Unicode MS" w:cs="Arial Unicode MS"/>
      </w:rPr>
      <w:fldChar w:fldCharType="end"/>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77</w:t>
    </w:r>
    <w:r>
      <w:rPr>
        <w:rStyle w:val="PageNumber"/>
        <w:rFonts w:eastAsia="Arial Unicode MS" w:cs="Arial Unicode MS"/>
      </w:rPr>
      <w:fldChar w:fldCharType="end"/>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78</w:t>
    </w:r>
    <w:r>
      <w:rPr>
        <w:rStyle w:val="PageNumber"/>
        <w:rFonts w:eastAsia="Arial Unicode MS" w:cs="Arial Unicode MS"/>
      </w:rPr>
      <w:fldChar w:fldCharType="end"/>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77</w:t>
    </w:r>
    <w:r>
      <w:rPr>
        <w:rStyle w:val="PageNumber"/>
        <w:rFonts w:eastAsia="Arial Unicode MS" w:cs="Arial Unicode M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78</w:t>
    </w:r>
    <w:r>
      <w:rPr>
        <w:rStyle w:val="PageNumber"/>
        <w:rFonts w:eastAsia="Arial Unicode MS" w:cs="Arial Unicode MS"/>
      </w:rPr>
      <w:fldChar w:fldCharType="end"/>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79</w:t>
    </w:r>
    <w:r>
      <w:rPr>
        <w:rStyle w:val="PageNumber"/>
        <w:rFonts w:eastAsia="Arial Unicode MS" w:cs="Arial Unicode MS"/>
      </w:rPr>
      <w:fldChar w:fldCharType="end"/>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82</w:t>
    </w:r>
    <w:r>
      <w:rPr>
        <w:rStyle w:val="PageNumber"/>
        <w:rFonts w:eastAsia="Arial Unicode MS" w:cs="Arial Unicode MS"/>
      </w:rPr>
      <w:fldChar w:fldCharType="end"/>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81</w:t>
    </w:r>
    <w:r>
      <w:rPr>
        <w:rStyle w:val="PageNumber"/>
        <w:rFonts w:eastAsia="Arial Unicode MS" w:cs="Arial Unicode MS"/>
      </w:rPr>
      <w:fldChar w:fldCharType="end"/>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ind w:right="360"/>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pPr>
    <w:r>
      <w:tab/>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ind w:right="2"/>
    </w:pPr>
    <w:r>
      <w:rPr>
        <w:rFonts w:ascii="Arial Unicode MS" w:eastAsia="Arial Unicode MS" w:hAnsi="Arial Unicode MS" w:cs="Arial Unicode MS"/>
        <w:bCs/>
      </w:rPr>
      <w:t>Section 6: Standard Forms of Contract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3.  Technical Proposal - Standard Forms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26</w:t>
    </w:r>
    <w:r>
      <w:rPr>
        <w:rStyle w:val="PageNumber"/>
        <w:rFonts w:eastAsia="Arial Unicode MS" w:cs="Arial Unicode MS"/>
      </w:rPr>
      <w:fldChar w:fldCharType="end"/>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pPr>
    <w:r>
      <w:rPr>
        <w:rFonts w:ascii="Arial Unicode MS" w:eastAsia="Arial Unicode MS" w:hAnsi="Arial Unicode MS" w:cs="Arial Unicode MS"/>
      </w:rPr>
      <w:t>Annex: II : Lump-Sum Contract</w:t>
    </w:r>
    <w:r>
      <w:rPr>
        <w:rFonts w:ascii="Arial Unicode MS" w:eastAsia="Arial Unicode MS" w:hAnsi="Arial Unicode MS" w:cs="Arial Unicode MS"/>
        <w:sz w:val="16"/>
        <w:szCs w:val="16"/>
      </w:rPr>
      <w:tab/>
    </w:r>
    <w:r>
      <w:rPr>
        <w:rStyle w:val="PageNumber"/>
        <w:rFonts w:eastAsia="Arial Unicode MS" w:cs="Arial Unicode MS"/>
        <w:sz w:val="16"/>
        <w:szCs w:val="16"/>
      </w:rPr>
      <w:fldChar w:fldCharType="begin"/>
    </w:r>
    <w:r>
      <w:rPr>
        <w:rStyle w:val="PageNumber"/>
        <w:rFonts w:eastAsia="Arial Unicode MS" w:cs="Arial Unicode MS"/>
        <w:sz w:val="16"/>
        <w:szCs w:val="16"/>
      </w:rPr>
      <w:instrText xml:space="preserve"> PAGE </w:instrText>
    </w:r>
    <w:r>
      <w:rPr>
        <w:rStyle w:val="PageNumber"/>
        <w:rFonts w:eastAsia="Arial Unicode MS" w:cs="Arial Unicode MS"/>
        <w:sz w:val="16"/>
        <w:szCs w:val="16"/>
      </w:rPr>
      <w:fldChar w:fldCharType="separate"/>
    </w:r>
    <w:r>
      <w:rPr>
        <w:rStyle w:val="PageNumber"/>
        <w:rFonts w:eastAsia="Arial Unicode MS" w:cs="Arial Unicode MS"/>
        <w:sz w:val="16"/>
        <w:szCs w:val="16"/>
      </w:rPr>
      <w:t>0</w:t>
    </w:r>
    <w:r>
      <w:rPr>
        <w:rStyle w:val="PageNumber"/>
        <w:rFonts w:eastAsia="Arial Unicode MS" w:cs="Arial Unicode MS"/>
        <w:sz w:val="16"/>
        <w:szCs w:val="16"/>
      </w:rPr>
      <w:fldChar w:fldCharType="end"/>
    </w:r>
  </w:p>
  <w:p w:rsidR="00DB29CE" w:rsidRDefault="00DB29CE">
    <w:pPr>
      <w:pStyle w:val="Header"/>
      <w:tabs>
        <w:tab w:val="right" w:pos="9000"/>
      </w:tabs>
      <w:ind w:right="360"/>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pPr>
    <w:r>
      <w:rPr>
        <w:rFonts w:ascii="Arial Unicode MS" w:eastAsia="Arial Unicode MS" w:hAnsi="Arial Unicode MS" w:cs="Arial Unicode MS"/>
      </w:rPr>
      <w:t>Annex I: Consulting Services-Time-Based Contracts IV: Appendices</w:t>
    </w:r>
    <w:r>
      <w:rPr>
        <w:rFonts w:ascii="Arial Unicode MS" w:eastAsia="Arial Unicode MS" w:hAnsi="Arial Unicode MS" w:cs="Arial Unicode MS"/>
        <w:sz w:val="16"/>
        <w:szCs w:val="16"/>
      </w:rPr>
      <w:tab/>
    </w:r>
    <w:r>
      <w:rPr>
        <w:rStyle w:val="PageNumber"/>
        <w:rFonts w:eastAsia="Arial Unicode MS" w:cs="Arial Unicode MS"/>
        <w:sz w:val="16"/>
        <w:szCs w:val="16"/>
      </w:rPr>
      <w:fldChar w:fldCharType="begin"/>
    </w:r>
    <w:r>
      <w:rPr>
        <w:rStyle w:val="PageNumber"/>
        <w:rFonts w:eastAsia="Arial Unicode MS" w:cs="Arial Unicode MS"/>
        <w:sz w:val="16"/>
        <w:szCs w:val="16"/>
      </w:rPr>
      <w:instrText xml:space="preserve"> PAGE </w:instrText>
    </w:r>
    <w:r>
      <w:rPr>
        <w:rStyle w:val="PageNumber"/>
        <w:rFonts w:eastAsia="Arial Unicode MS" w:cs="Arial Unicode MS"/>
        <w:sz w:val="16"/>
        <w:szCs w:val="16"/>
      </w:rPr>
      <w:fldChar w:fldCharType="separate"/>
    </w:r>
    <w:r>
      <w:rPr>
        <w:rStyle w:val="PageNumber"/>
        <w:rFonts w:eastAsia="Arial Unicode MS" w:cs="Arial Unicode MS"/>
        <w:sz w:val="16"/>
        <w:szCs w:val="16"/>
      </w:rPr>
      <w:t>0</w:t>
    </w:r>
    <w:r>
      <w:rPr>
        <w:rStyle w:val="PageNumber"/>
        <w:rFonts w:eastAsia="Arial Unicode MS" w:cs="Arial Unicode MS"/>
        <w:sz w:val="16"/>
        <w:szCs w:val="16"/>
      </w:rPr>
      <w:fldChar w:fldCharType="end"/>
    </w:r>
  </w:p>
  <w:p w:rsidR="00DB29CE" w:rsidRDefault="00DB29CE">
    <w:pPr>
      <w:pStyle w:val="Header"/>
    </w:pPr>
  </w:p>
  <w:p w:rsidR="00DB29CE" w:rsidRDefault="00DB29CE"/>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pPr>
    <w:r>
      <w:rPr>
        <w:rFonts w:ascii="Arial Unicode MS" w:eastAsia="Arial Unicode MS" w:hAnsi="Arial Unicode MS" w:cs="Arial Unicode MS"/>
      </w:rPr>
      <w:t>Annex I: Consulting Services-Time-Based Contracts IV: Appendices</w:t>
    </w:r>
    <w:r>
      <w:rPr>
        <w:rFonts w:ascii="Arial Unicode MS" w:eastAsia="Arial Unicode MS" w:hAnsi="Arial Unicode MS" w:cs="Arial Unicode MS"/>
        <w:sz w:val="16"/>
        <w:szCs w:val="16"/>
      </w:rPr>
      <w:tab/>
    </w:r>
    <w:r>
      <w:rPr>
        <w:rStyle w:val="PageNumber"/>
        <w:rFonts w:eastAsia="Arial Unicode MS" w:cs="Arial Unicode MS"/>
        <w:sz w:val="16"/>
        <w:szCs w:val="16"/>
      </w:rPr>
      <w:fldChar w:fldCharType="begin"/>
    </w:r>
    <w:r>
      <w:rPr>
        <w:rStyle w:val="PageNumber"/>
        <w:rFonts w:eastAsia="Arial Unicode MS" w:cs="Arial Unicode MS"/>
        <w:sz w:val="16"/>
        <w:szCs w:val="16"/>
      </w:rPr>
      <w:instrText xml:space="preserve"> PAGE </w:instrText>
    </w:r>
    <w:r>
      <w:rPr>
        <w:rStyle w:val="PageNumber"/>
        <w:rFonts w:eastAsia="Arial Unicode MS" w:cs="Arial Unicode MS"/>
        <w:sz w:val="16"/>
        <w:szCs w:val="16"/>
      </w:rPr>
      <w:fldChar w:fldCharType="separate"/>
    </w:r>
    <w:r w:rsidR="000356C6">
      <w:rPr>
        <w:rStyle w:val="PageNumber"/>
        <w:rFonts w:eastAsia="Arial Unicode MS" w:cs="Arial Unicode MS"/>
        <w:noProof/>
        <w:sz w:val="16"/>
        <w:szCs w:val="16"/>
      </w:rPr>
      <w:t>84</w:t>
    </w:r>
    <w:r>
      <w:rPr>
        <w:rStyle w:val="PageNumber"/>
        <w:rFonts w:eastAsia="Arial Unicode MS" w:cs="Arial Unicode MS"/>
        <w:sz w:val="16"/>
        <w:szCs w:val="16"/>
      </w:rPr>
      <w:fldChar w:fldCharType="end"/>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ind w:right="73"/>
    </w:pPr>
    <w:r>
      <w:rPr>
        <w:rFonts w:ascii="Arial Unicode MS" w:eastAsia="Arial Unicode MS" w:hAnsi="Arial Unicode MS" w:cs="Arial Unicode MS"/>
        <w:lang w:val="it-IT"/>
      </w:rPr>
      <w:t xml:space="preserve">Annex II – </w:t>
    </w:r>
    <w:r>
      <w:rPr>
        <w:rFonts w:ascii="Arial Unicode MS" w:eastAsia="Arial Unicode MS" w:hAnsi="Arial Unicode MS" w:cs="Arial Unicode MS"/>
        <w:lang w:val="fr-FR"/>
      </w:rPr>
      <w:t>Lump-Sum</w:t>
    </w:r>
    <w:r>
      <w:rPr>
        <w:rFonts w:ascii="Arial Unicode MS" w:eastAsia="Arial Unicode MS" w:hAnsi="Arial Unicode MS" w:cs="Arial Unicode MS"/>
        <w:lang w:val="en-GB"/>
      </w:rPr>
      <w:t xml:space="preserve"> Contract – </w:t>
    </w:r>
    <w:r>
      <w:rPr>
        <w:rFonts w:ascii="Arial Unicode MS" w:eastAsia="Arial Unicode MS" w:hAnsi="Arial Unicode MS" w:cs="Arial Unicode MS"/>
        <w:lang w:val="it-IT"/>
      </w:rPr>
      <w:t>Contents</w:t>
    </w:r>
    <w:r>
      <w:rPr>
        <w:rFonts w:ascii="Arial" w:hAnsi="Arial" w:cs="Arial"/>
        <w:sz w:val="16"/>
        <w:szCs w:val="16"/>
        <w:lang w:val="it-IT"/>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Pr>
        <w:rStyle w:val="PageNumber"/>
        <w:rFonts w:cs="Arial"/>
        <w:sz w:val="16"/>
        <w:szCs w:val="16"/>
      </w:rPr>
      <w:t>0</w:t>
    </w:r>
    <w:r>
      <w:rPr>
        <w:rStyle w:val="PageNumber"/>
        <w:rFonts w:cs="Arial"/>
        <w:sz w:val="16"/>
        <w:szCs w:val="16"/>
      </w:rPr>
      <w:fldChar w:fldCharType="end"/>
    </w:r>
  </w:p>
  <w:p w:rsidR="00DB29CE" w:rsidRDefault="00DB29CE">
    <w:pPr>
      <w:pStyle w:val="Heade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ind w:right="73"/>
    </w:pPr>
    <w:r>
      <w:rPr>
        <w:rFonts w:ascii="Arial" w:hAnsi="Arial" w:cs="Arial"/>
        <w:sz w:val="16"/>
        <w:szCs w:val="16"/>
        <w:lang w:val="it-IT"/>
      </w:rPr>
      <w:t xml:space="preserve">Annex II – </w:t>
    </w:r>
    <w:r>
      <w:rPr>
        <w:rFonts w:ascii="Arial" w:hAnsi="Arial" w:cs="Arial"/>
        <w:sz w:val="16"/>
        <w:szCs w:val="16"/>
        <w:lang w:val="fr-FR"/>
      </w:rPr>
      <w:t>Lump-Sum</w:t>
    </w:r>
    <w:r>
      <w:rPr>
        <w:rFonts w:ascii="Arial" w:hAnsi="Arial" w:cs="Arial"/>
        <w:sz w:val="16"/>
        <w:szCs w:val="16"/>
        <w:lang w:val="en-GB"/>
      </w:rPr>
      <w:t xml:space="preserve"> Contract – </w:t>
    </w:r>
    <w:r>
      <w:rPr>
        <w:rFonts w:ascii="Arial" w:hAnsi="Arial" w:cs="Arial"/>
        <w:sz w:val="16"/>
        <w:szCs w:val="16"/>
        <w:lang w:val="it-IT"/>
      </w:rPr>
      <w:t>Preface</w:t>
    </w:r>
    <w:r>
      <w:rPr>
        <w:rFonts w:ascii="Arial" w:hAnsi="Arial" w:cs="Arial"/>
        <w:sz w:val="16"/>
        <w:szCs w:val="16"/>
        <w:lang w:val="it-IT"/>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Pr>
        <w:rStyle w:val="PageNumber"/>
        <w:rFonts w:cs="Arial"/>
        <w:sz w:val="16"/>
        <w:szCs w:val="16"/>
      </w:rPr>
      <w:t>0</w:t>
    </w:r>
    <w:r>
      <w:rPr>
        <w:rStyle w:val="PageNumber"/>
        <w:rFonts w:cs="Arial"/>
        <w:sz w:val="16"/>
        <w:szCs w:val="16"/>
      </w:rPr>
      <w:fldChar w:fldCharType="end"/>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ind w:right="73"/>
    </w:pPr>
    <w:r>
      <w:rPr>
        <w:rFonts w:ascii="Arial Unicode MS" w:eastAsia="Arial Unicode MS" w:hAnsi="Arial Unicode MS" w:cs="Arial Unicode MS"/>
        <w:lang w:val="it-IT"/>
      </w:rPr>
      <w:t xml:space="preserve">Annex II – </w:t>
    </w:r>
    <w:r>
      <w:rPr>
        <w:rFonts w:ascii="Arial Unicode MS" w:eastAsia="Arial Unicode MS" w:hAnsi="Arial Unicode MS" w:cs="Arial Unicode MS"/>
        <w:lang w:val="fr-FR"/>
      </w:rPr>
      <w:t>Lump-Sum</w:t>
    </w:r>
    <w:r>
      <w:rPr>
        <w:rFonts w:ascii="Arial Unicode MS" w:eastAsia="Arial Unicode MS" w:hAnsi="Arial Unicode MS" w:cs="Arial Unicode MS"/>
        <w:lang w:val="en-GB"/>
      </w:rPr>
      <w:t xml:space="preserve"> Contract – </w:t>
    </w:r>
    <w:r>
      <w:rPr>
        <w:rFonts w:ascii="Arial Unicode MS" w:eastAsia="Arial Unicode MS" w:hAnsi="Arial Unicode MS" w:cs="Arial Unicode MS"/>
        <w:lang w:val="it-IT"/>
      </w:rPr>
      <w:t>Contents</w:t>
    </w:r>
    <w:r>
      <w:rPr>
        <w:rFonts w:ascii="Arial" w:hAnsi="Arial" w:cs="Arial"/>
        <w:sz w:val="16"/>
        <w:szCs w:val="16"/>
        <w:lang w:val="it-IT"/>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85</w:t>
    </w:r>
    <w:r>
      <w:rPr>
        <w:rStyle w:val="PageNumber"/>
        <w:rFonts w:cs="Arial"/>
        <w:sz w:val="16"/>
        <w:szCs w:val="16"/>
      </w:rPr>
      <w:fldChar w:fldCharType="end"/>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II. General Conditions of Contract</w:t>
    </w:r>
    <w:r>
      <w:rPr>
        <w:rStyle w:val="PageNumber"/>
        <w:rFonts w:ascii="Arial" w:hAnsi="Arial" w:cs="Arial"/>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100</w:t>
    </w:r>
    <w:r>
      <w:rPr>
        <w:rStyle w:val="PageNumber"/>
        <w:rFonts w:cs="Arial"/>
        <w:sz w:val="16"/>
        <w:szCs w:val="16"/>
      </w:rPr>
      <w:fldChar w:fldCharType="end"/>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8640"/>
        <w:tab w:val="left" w:pos="7200"/>
        <w:tab w:val="right" w:pos="9000"/>
      </w:tabs>
      <w:ind w:right="73"/>
    </w:pPr>
    <w:r>
      <w:rPr>
        <w:rStyle w:val="PageNumber"/>
        <w:rFonts w:ascii="Arial Unicode MS" w:eastAsia="Arial Unicode MS" w:hAnsi="Arial Unicode MS" w:cs="Arial Unicode MS"/>
      </w:rPr>
      <w:t>Annex II: Lump-Sum Contract</w:t>
    </w:r>
    <w:r>
      <w:rPr>
        <w:rStyle w:val="PageNumber"/>
        <w:rFonts w:ascii="Arial Unicode MS" w:eastAsia="Arial Unicode MS" w:hAnsi="Arial Unicode MS" w:cs="Arial Unicode MS"/>
      </w:rPr>
      <w:tab/>
      <w:t xml:space="preserve"> II General Conditions of Contract</w:t>
    </w:r>
    <w:r>
      <w:rPr>
        <w:rFonts w:ascii="Arial" w:hAnsi="Arial" w:cs="Arial"/>
        <w:sz w:val="16"/>
        <w:szCs w:val="16"/>
      </w:rPr>
      <w:tab/>
    </w:r>
    <w:r>
      <w:rPr>
        <w:rStyle w:val="PageNumber"/>
        <w:rFonts w:ascii="Arial" w:hAnsi="Arial" w:cs="Arial"/>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101</w:t>
    </w:r>
    <w:r>
      <w:rPr>
        <w:rStyle w:val="PageNumber"/>
        <w:rFonts w:cs="Arial"/>
        <w:sz w:val="16"/>
        <w:szCs w:val="16"/>
      </w:rPr>
      <w:fldChar w:fldCharType="end"/>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II. General Conditions of Contract</w:t>
    </w:r>
    <w:r>
      <w:rPr>
        <w:rStyle w:val="PageNumber"/>
        <w:rFonts w:ascii="Arial" w:hAnsi="Arial" w:cs="Arial"/>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86</w:t>
    </w:r>
    <w:r>
      <w:rPr>
        <w:rStyle w:val="PageNumber"/>
        <w:rFonts w:cs="Arial"/>
        <w:sz w:val="16"/>
        <w:szCs w:val="16"/>
      </w:rPr>
      <w:fldChar w:fldCharType="end"/>
    </w:r>
  </w:p>
  <w:p w:rsidR="00DB29CE" w:rsidRDefault="00DB29CE">
    <w:pPr>
      <w:pStyle w:val="Heade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III.</w:t>
    </w:r>
    <w:r>
      <w:rPr>
        <w:rFonts w:ascii="Arial Unicode MS" w:eastAsia="Arial Unicode MS" w:hAnsi="Arial Unicode MS" w:cs="Arial Unicode MS"/>
        <w:lang w:val="en-GB"/>
      </w:rPr>
      <w:t xml:space="preserve"> Small Assignments</w:t>
    </w:r>
    <w:r>
      <w:rPr>
        <w:rStyle w:val="PageNumber"/>
        <w:rFonts w:ascii="Arial Unicode MS" w:eastAsia="Arial Unicode MS" w:hAnsi="Arial Unicode MS" w:cs="Arial Unicode MS"/>
      </w:rPr>
      <w:tab/>
      <w:t>Time Based Payment</w:t>
    </w:r>
    <w:r>
      <w:rPr>
        <w:rStyle w:val="PageNumber"/>
        <w:rFonts w:ascii="Arial" w:hAnsi="Arial" w:cs="Arial"/>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108</w:t>
    </w:r>
    <w:r>
      <w:rPr>
        <w:rStyle w:val="PageNumber"/>
        <w:rFonts w:cs="Arial"/>
        <w:sz w:val="16"/>
        <w:szCs w:val="16"/>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right" w:pos="5760"/>
        <w:tab w:val="right" w:pos="12960"/>
      </w:tabs>
      <w:ind w:right="-32"/>
    </w:pPr>
    <w:r>
      <w:rPr>
        <w:rFonts w:ascii="Arial Unicode MS" w:eastAsia="Arial Unicode MS" w:hAnsi="Arial Unicode MS" w:cs="Arial Unicode MS"/>
      </w:rPr>
      <w:t>Section 3 – Technical Proposal – Standard Forms</w:t>
    </w:r>
    <w:r>
      <w:rPr>
        <w:rFonts w:ascii="Arial Unicode MS" w:eastAsia="Arial Unicode MS" w:hAnsi="Arial Unicode MS" w:cs="Arial Unicode MS"/>
      </w:rPr>
      <w:tab/>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27</w:t>
    </w:r>
    <w:r>
      <w:rPr>
        <w:rStyle w:val="PageNumber"/>
        <w:rFonts w:eastAsia="Arial Unicode MS" w:cs="Arial Unicode MS"/>
      </w:rPr>
      <w:fldChar w:fldCharType="end"/>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IV Appendices</w:t>
    </w:r>
    <w:r>
      <w:rPr>
        <w:rStyle w:val="PageNumber"/>
        <w:rFonts w:ascii="Arial" w:hAnsi="Arial" w:cs="Arial"/>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109</w:t>
    </w:r>
    <w:r>
      <w:rPr>
        <w:rStyle w:val="PageNumber"/>
        <w:rFonts w:cs="Arial"/>
        <w:sz w:val="16"/>
        <w:szCs w:val="16"/>
      </w:rPr>
      <w:fldChar w:fldCharType="end"/>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III. Special Conditions of Contract</w:t>
    </w:r>
    <w:r>
      <w:rPr>
        <w:rStyle w:val="PageNumber"/>
        <w:rFonts w:ascii="Arial" w:hAnsi="Arial" w:cs="Arial"/>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102</w:t>
    </w:r>
    <w:r>
      <w:rPr>
        <w:rStyle w:val="PageNumber"/>
        <w:rFonts w:cs="Arial"/>
        <w:sz w:val="16"/>
        <w:szCs w:val="16"/>
      </w:rPr>
      <w:fldChar w:fldCharType="end"/>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III.</w:t>
    </w:r>
    <w:r>
      <w:rPr>
        <w:rFonts w:ascii="Arial Unicode MS" w:eastAsia="Arial Unicode MS" w:hAnsi="Arial Unicode MS" w:cs="Arial Unicode MS"/>
        <w:lang w:val="en-GB"/>
      </w:rPr>
      <w:t xml:space="preserve"> Small Assignments</w:t>
    </w:r>
    <w:r>
      <w:rPr>
        <w:rStyle w:val="PageNumber"/>
        <w:rFonts w:ascii="Arial Unicode MS" w:eastAsia="Arial Unicode MS" w:hAnsi="Arial Unicode MS" w:cs="Arial Unicode MS"/>
      </w:rPr>
      <w:tab/>
      <w:t>Time Based Payment</w:t>
    </w:r>
    <w:r>
      <w:rPr>
        <w:rStyle w:val="PageNumber"/>
        <w:rFonts w:ascii="Arial" w:hAnsi="Arial" w:cs="Arial"/>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112</w:t>
    </w:r>
    <w:r>
      <w:rPr>
        <w:rStyle w:val="PageNumber"/>
        <w:rFonts w:cs="Arial"/>
        <w:sz w:val="16"/>
        <w:szCs w:val="16"/>
      </w:rPr>
      <w:fldChar w:fldCharType="end"/>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IV Appendices</w:t>
    </w:r>
    <w:r>
      <w:rPr>
        <w:rStyle w:val="PageNumber"/>
        <w:rFonts w:ascii="Arial" w:hAnsi="Arial" w:cs="Arial"/>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113</w:t>
    </w:r>
    <w:r>
      <w:rPr>
        <w:rStyle w:val="PageNumber"/>
        <w:rFonts w:cs="Arial"/>
        <w:sz w:val="16"/>
        <w:szCs w:val="16"/>
      </w:rPr>
      <w:fldChar w:fldCharType="end"/>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IV. Appendices</w:t>
    </w:r>
    <w:r>
      <w:rPr>
        <w:rStyle w:val="PageNumber"/>
        <w:rFonts w:ascii="Arial" w:hAnsi="Arial" w:cs="Arial"/>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110</w:t>
    </w:r>
    <w:r>
      <w:rPr>
        <w:rStyle w:val="PageNumber"/>
        <w:rFonts w:cs="Arial"/>
        <w:sz w:val="16"/>
        <w:szCs w:val="16"/>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3.  Technical Proposal - Standard Forms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28</w:t>
    </w:r>
    <w:r>
      <w:rPr>
        <w:rStyle w:val="PageNumber"/>
        <w:rFonts w:eastAsia="Arial Unicode MS" w:cs="Arial Unicode M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right" w:pos="5760"/>
        <w:tab w:val="right" w:pos="12960"/>
      </w:tabs>
      <w:ind w:right="-32"/>
    </w:pPr>
    <w:r>
      <w:rPr>
        <w:rFonts w:ascii="Arial Unicode MS" w:eastAsia="Arial Unicode MS" w:hAnsi="Arial Unicode MS" w:cs="Arial Unicode MS"/>
      </w:rPr>
      <w:t>Section 3 – Technical Proposal – Standard Forms</w:t>
    </w:r>
    <w:r>
      <w:rPr>
        <w:rFonts w:ascii="Arial Unicode MS" w:eastAsia="Arial Unicode MS" w:hAnsi="Arial Unicode MS" w:cs="Arial Unicode MS"/>
      </w:rPr>
      <w:tab/>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29</w:t>
    </w:r>
    <w:r>
      <w:rPr>
        <w:rStyle w:val="PageNumber"/>
        <w:rFonts w:eastAsia="Arial Unicode MS" w:cs="Arial Unicode MS"/>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3.  Technical Proposal - Standard Forms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30</w:t>
    </w:r>
    <w:r>
      <w:rPr>
        <w:rStyle w:val="PageNumber"/>
        <w:rFonts w:eastAsia="Arial Unicode MS" w:cs="Arial Unicode MS"/>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right" w:pos="5760"/>
        <w:tab w:val="right" w:pos="12960"/>
      </w:tabs>
      <w:ind w:right="-32"/>
    </w:pPr>
    <w:r>
      <w:rPr>
        <w:rFonts w:ascii="Arial Unicode MS" w:eastAsia="Arial Unicode MS" w:hAnsi="Arial Unicode MS" w:cs="Arial Unicode MS"/>
      </w:rPr>
      <w:t>Section 3 – Technical Proposal – Standard Forms</w:t>
    </w:r>
    <w:r>
      <w:rPr>
        <w:rFonts w:ascii="Arial Unicode MS" w:eastAsia="Arial Unicode MS" w:hAnsi="Arial Unicode MS" w:cs="Arial Unicode MS"/>
      </w:rPr>
      <w:tab/>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29</w:t>
    </w:r>
    <w:r>
      <w:rPr>
        <w:rStyle w:val="PageNumber"/>
        <w:rFonts w:eastAsia="Arial Unicode MS" w:cs="Arial Unicode M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ind w:right="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32</w:t>
    </w:r>
    <w:r>
      <w:rPr>
        <w:rStyle w:val="PageNumber"/>
        <w:rFonts w:eastAsia="Arial Unicode MS" w:cs="Arial Unicode MS"/>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31</w:t>
    </w:r>
    <w:r>
      <w:rPr>
        <w:rStyle w:val="PageNumber"/>
        <w:rFonts w:eastAsia="Arial Unicode MS" w:cs="Arial Unicode MS"/>
      </w:rP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s>
    </w:pPr>
    <w:r>
      <w:rPr>
        <w:rFonts w:ascii="Arial Unicode MS" w:eastAsia="Arial Unicode MS" w:hAnsi="Arial Unicode MS" w:cs="Arial Unicode MS"/>
      </w:rPr>
      <w:t>Section 3.  Technical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rPr>
      <w:t>0</w:t>
    </w:r>
    <w:r>
      <w:rPr>
        <w:rStyle w:val="PageNumber"/>
        <w:rFonts w:eastAsia="Arial Unicode MS" w:cs="Arial Unicode MS"/>
      </w:rP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5775"/>
        <w:tab w:val="right" w:pos="9000"/>
        <w:tab w:val="right" w:pos="14220"/>
      </w:tabs>
      <w:ind w:right="73"/>
    </w:pPr>
    <w:r>
      <w:rPr>
        <w:rFonts w:ascii="Arial Unicode MS" w:eastAsia="Arial Unicode MS" w:hAnsi="Arial Unicode MS" w:cs="Arial Unicode MS"/>
        <w:bCs/>
      </w:rPr>
      <w:t>Section 4 – Financial Proposal – Standard Forms</w:t>
    </w:r>
    <w:r>
      <w:rPr>
        <w:rFonts w:ascii="Arial Unicode MS" w:eastAsia="Arial Unicode MS" w:hAnsi="Arial Unicode MS" w:cs="Arial Unicode MS"/>
        <w:bCs/>
      </w:rPr>
      <w:tab/>
    </w:r>
    <w:r>
      <w:rPr>
        <w:rFonts w:ascii="Arial Unicode MS" w:eastAsia="Arial Unicode MS" w:hAnsi="Arial Unicode MS" w:cs="Arial Unicode MS"/>
        <w:bC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rPr>
      <w:t>0</w:t>
    </w:r>
    <w:r>
      <w:rPr>
        <w:rStyle w:val="PageNumber"/>
        <w:rFonts w:eastAsia="Arial Unicode MS" w:cs="Arial Unicode MS"/>
      </w:rP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pPr>
    <w:r>
      <w:pict>
        <v:shapetype id="_x0000_t202" coordsize="21600,21600" o:spt="202" path="m,l,21600r21600,l21600,xe">
          <v:stroke joinstyle="miter"/>
          <v:path gradientshapeok="t" o:connecttype="rect"/>
        </v:shapetype>
        <v:shape id="_x0000_s2055" type="#_x0000_t202" style="position:absolute;margin-left:495.05pt;margin-top:.05pt;width:17.4pt;height:11pt;z-index:251658240;mso-wrap-distance-left:0;mso-wrap-distance-right:0;mso-position-horizontal-relative:page" stroked="f">
          <v:fill opacity="0" color2="black"/>
          <v:textbox inset="0,0,0,0">
            <w:txbxContent>
              <w:p w:rsidR="00DB29CE" w:rsidRDefault="00DB29CE">
                <w:pPr>
                  <w:pStyle w:val="Header"/>
                </w:pP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33</w:t>
                </w:r>
                <w:r>
                  <w:rPr>
                    <w:rStyle w:val="PageNumber"/>
                    <w:rFonts w:eastAsia="Arial Unicode MS" w:cs="Arial Unicode MS"/>
                  </w:rPr>
                  <w:fldChar w:fldCharType="end"/>
                </w:r>
              </w:p>
            </w:txbxContent>
          </v:textbox>
          <w10:wrap type="square" side="largest" anchorx="page"/>
        </v:shape>
      </w:pict>
    </w:r>
    <w:r>
      <w:rPr>
        <w:rStyle w:val="PageNumber"/>
        <w:rFonts w:ascii="Arial Unicode MS" w:eastAsia="Arial Unicode MS" w:hAnsi="Arial Unicode MS" w:cs="Arial Unicode MS"/>
      </w:rPr>
      <w:t>Section 3. Technical Proposal – Standard Forms</w:t>
    </w:r>
    <w:r>
      <w:rPr>
        <w:rFonts w:ascii="Arial Unicode MS" w:eastAsia="Arial Unicode MS" w:hAnsi="Arial Unicode MS" w:cs="Arial Unicode MS"/>
      </w:rP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s>
    </w:pPr>
    <w:r>
      <w:rPr>
        <w:rFonts w:ascii="Arial Unicode MS" w:eastAsia="Arial Unicode MS" w:hAnsi="Arial Unicode MS" w:cs="Arial Unicode MS"/>
      </w:rPr>
      <w:t>Section 4.  Financial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38</w:t>
    </w:r>
    <w:r>
      <w:rPr>
        <w:rStyle w:val="PageNumber"/>
        <w:rFonts w:eastAsia="Arial Unicode MS" w:cs="Arial Unicode MS"/>
      </w:rPr>
      <w:fldChar w:fldCharType="end"/>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5775"/>
        <w:tab w:val="right" w:pos="9000"/>
        <w:tab w:val="right" w:pos="14220"/>
      </w:tabs>
      <w:ind w:right="73"/>
    </w:pPr>
    <w:r>
      <w:pict>
        <v:shapetype id="_x0000_t202" coordsize="21600,21600" o:spt="202" path="m,l,21600r21600,l21600,xe">
          <v:stroke joinstyle="miter"/>
          <v:path gradientshapeok="t" o:connecttype="rect"/>
        </v:shapetype>
        <v:shape id="_x0000_s2058" type="#_x0000_t202" style="position:absolute;margin-left:744.6pt;margin-top:-1.2pt;width:9.5pt;height:10.95pt;z-index:251660288;mso-wrap-style:none;mso-position-horizontal-relative:page;v-text-anchor:middle" stroked="f" strokecolor="#3465a4">
          <v:fill opacity="0" color2="black"/>
          <v:stroke color2="#cb9a5b" joinstyle="round"/>
          <w10:wrap type="square" side="largest" anchorx="page"/>
        </v:shape>
      </w:pict>
    </w:r>
    <w:r>
      <w:rPr>
        <w:rFonts w:ascii="Arial Unicode MS" w:eastAsia="Arial Unicode MS" w:hAnsi="Arial Unicode MS" w:cs="Arial Unicode MS"/>
        <w:bCs/>
      </w:rPr>
      <w:t>Section 4 – Financial Proposal – Standard Forms</w:t>
    </w:r>
    <w:r>
      <w:rPr>
        <w:rFonts w:ascii="Arial Unicode MS" w:eastAsia="Arial Unicode MS" w:hAnsi="Arial Unicode MS" w:cs="Arial Unicode MS"/>
        <w:bCs/>
      </w:rPr>
      <w:tab/>
    </w:r>
    <w:r>
      <w:rPr>
        <w:rFonts w:ascii="Arial Unicode MS" w:eastAsia="Arial Unicode MS" w:hAnsi="Arial Unicode MS" w:cs="Arial Unicode MS"/>
        <w:bC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37</w:t>
    </w:r>
    <w:r>
      <w:rPr>
        <w:rStyle w:val="PageNumber"/>
        <w:rFonts w:eastAsia="Arial Unicode MS" w:cs="Arial Unicode MS"/>
      </w:rP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pPr>
    <w:r>
      <w:pict>
        <v:shapetype id="_x0000_t202" coordsize="21600,21600" o:spt="202" path="m,l,21600r21600,l21600,xe">
          <v:stroke joinstyle="miter"/>
          <v:path gradientshapeok="t" o:connecttype="rect"/>
        </v:shapetype>
        <v:shape id="_x0000_s2056" type="#_x0000_t202" style="position:absolute;margin-left:495.05pt;margin-top:.05pt;width:17.5pt;height:11.1pt;z-index:251659264;mso-wrap-style:none;mso-position-horizontal-relative:page;v-text-anchor:middle" stroked="f" strokecolor="#3465a4">
          <v:fill opacity="0" color2="black"/>
          <v:stroke color2="#cb9a5b" joinstyle="round"/>
          <w10:wrap type="square" side="largest" anchorx="page"/>
        </v:shape>
      </w:pict>
    </w:r>
    <w:r>
      <w:rPr>
        <w:rStyle w:val="PageNumber"/>
        <w:rFonts w:ascii="Arial Unicode MS" w:eastAsia="Arial Unicode MS" w:hAnsi="Arial Unicode MS" w:cs="Arial Unicode MS"/>
      </w:rPr>
      <w:t>Section 3. Technical Proposal – Standard Forms</w:t>
    </w:r>
    <w:r>
      <w:rPr>
        <w:rFonts w:ascii="Arial Unicode MS" w:eastAsia="Arial Unicode MS" w:hAnsi="Arial Unicode MS" w:cs="Arial Unicode MS"/>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ind w:right="360" w:firstLine="360"/>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s>
    </w:pPr>
    <w:r>
      <w:rPr>
        <w:rFonts w:ascii="Arial Unicode MS" w:eastAsia="Arial Unicode MS" w:hAnsi="Arial Unicode MS" w:cs="Arial Unicode MS"/>
      </w:rPr>
      <w:t>Section 4.  Financial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40</w:t>
    </w:r>
    <w:r>
      <w:rPr>
        <w:rStyle w:val="PageNumber"/>
        <w:rFonts w:eastAsia="Arial Unicode MS" w:cs="Arial Unicode MS"/>
      </w:rPr>
      <w:fldChar w:fldCharType="end"/>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9000"/>
        <w:tab w:val="right" w:pos="12960"/>
        <w:tab w:val="right" w:pos="14220"/>
      </w:tabs>
      <w:ind w:right="73"/>
    </w:pPr>
    <w:r>
      <w:rPr>
        <w:rFonts w:ascii="Arial" w:hAnsi="Arial" w:cs="Arial"/>
        <w:bCs/>
        <w:sz w:val="16"/>
        <w:szCs w:val="16"/>
      </w:rPr>
      <w:t>Section 4 – Financial Proposal – Standard Forms</w:t>
    </w:r>
    <w:r>
      <w:rPr>
        <w:rFonts w:ascii="Arial" w:hAnsi="Arial" w:cs="Arial"/>
        <w:bCs/>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sidR="000356C6">
      <w:rPr>
        <w:rStyle w:val="PageNumber"/>
        <w:rFonts w:cs="Arial"/>
        <w:noProof/>
        <w:sz w:val="16"/>
        <w:szCs w:val="16"/>
      </w:rPr>
      <w:t>41</w:t>
    </w:r>
    <w:r>
      <w:rPr>
        <w:rStyle w:val="PageNumber"/>
        <w:rFonts w:cs="Arial"/>
        <w:sz w:val="16"/>
        <w:szCs w:val="16"/>
      </w:rP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s>
    </w:pPr>
    <w:r>
      <w:rPr>
        <w:rFonts w:ascii="Arial Unicode MS" w:eastAsia="Arial Unicode MS" w:hAnsi="Arial Unicode MS" w:cs="Arial Unicode MS"/>
      </w:rPr>
      <w:t>Section 4.  Financial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42</w:t>
    </w:r>
    <w:r>
      <w:rPr>
        <w:rStyle w:val="PageNumber"/>
        <w:rFonts w:eastAsia="Arial Unicode MS" w:cs="Arial Unicode MS"/>
      </w:rPr>
      <w:fldChar w:fldCharType="end"/>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9000"/>
        <w:tab w:val="right" w:pos="12960"/>
        <w:tab w:val="right" w:pos="14220"/>
      </w:tabs>
      <w:ind w:right="73"/>
    </w:pPr>
    <w:r>
      <w:rPr>
        <w:rFonts w:ascii="Arial" w:hAnsi="Arial" w:cs="Arial"/>
        <w:bCs/>
        <w:sz w:val="16"/>
        <w:szCs w:val="16"/>
      </w:rPr>
      <w:t>Section 4 – Financial Proposal – Standard Forms</w:t>
    </w:r>
    <w:r>
      <w:rPr>
        <w:rFonts w:ascii="Arial" w:hAnsi="Arial" w:cs="Arial"/>
        <w:bCs/>
        <w:sz w:val="16"/>
        <w:szCs w:val="16"/>
      </w:rPr>
      <w:tab/>
    </w:r>
    <w:r>
      <w:rPr>
        <w:rStyle w:val="PageNumber"/>
        <w:rFonts w:cs="Arial"/>
        <w:sz w:val="16"/>
        <w:szCs w:val="16"/>
      </w:rPr>
      <w:fldChar w:fldCharType="begin"/>
    </w:r>
    <w:r>
      <w:rPr>
        <w:rStyle w:val="PageNumber"/>
        <w:rFonts w:cs="Arial"/>
        <w:sz w:val="16"/>
        <w:szCs w:val="16"/>
      </w:rPr>
      <w:instrText xml:space="preserve"> PAGE </w:instrText>
    </w:r>
    <w:r>
      <w:rPr>
        <w:rStyle w:val="PageNumber"/>
        <w:rFonts w:cs="Arial"/>
        <w:sz w:val="16"/>
        <w:szCs w:val="16"/>
      </w:rPr>
      <w:fldChar w:fldCharType="separate"/>
    </w:r>
    <w:r>
      <w:rPr>
        <w:rStyle w:val="PageNumber"/>
        <w:rFonts w:cs="Arial"/>
        <w:noProof/>
        <w:sz w:val="16"/>
        <w:szCs w:val="16"/>
      </w:rPr>
      <w:t>43</w:t>
    </w:r>
    <w:r>
      <w:rPr>
        <w:rStyle w:val="PageNumber"/>
        <w:rFonts w:cs="Arial"/>
        <w:sz w:val="16"/>
        <w:szCs w:val="16"/>
      </w:rPr>
      <w:fldChar w:fldCharType="end"/>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s>
    </w:pPr>
    <w:r>
      <w:rPr>
        <w:rFonts w:ascii="Arial Unicode MS" w:eastAsia="Arial Unicode MS" w:hAnsi="Arial Unicode MS" w:cs="Arial Unicode MS"/>
      </w:rPr>
      <w:t>Section 4.  Financial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44</w:t>
    </w:r>
    <w:r>
      <w:rPr>
        <w:rStyle w:val="PageNumber"/>
        <w:rFonts w:eastAsia="Arial Unicode MS" w:cs="Arial Unicode MS"/>
      </w:rPr>
      <w:fldChar w:fldCharType="end"/>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 w:val="right" w:pos="14220"/>
      </w:tabs>
      <w:ind w:right="73"/>
    </w:pPr>
    <w:r>
      <w:rPr>
        <w:rFonts w:ascii="Arial Unicode MS" w:eastAsia="Arial Unicode MS" w:hAnsi="Arial Unicode MS" w:cs="Arial Unicode MS"/>
      </w:rPr>
      <w:t>Section 4 – Financial Proposal – Standard Forms</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43</w:t>
    </w:r>
    <w:r>
      <w:rPr>
        <w:rStyle w:val="PageNumber"/>
        <w:rFonts w:eastAsia="Arial Unicode MS" w:cs="Arial Unicode MS"/>
      </w:rPr>
      <w:fldChar w:fldCharType="end"/>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46</w:t>
    </w:r>
    <w:r>
      <w:rPr>
        <w:rStyle w:val="PageNumber"/>
        <w:rFonts w:eastAsia="Arial Unicode MS" w:cs="Arial Unicode M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45</w:t>
    </w:r>
    <w:r>
      <w:rPr>
        <w:rStyle w:val="PageNumber"/>
        <w:rFonts w:eastAsia="Arial Unicode MS" w:cs="Arial Unicode MS"/>
      </w:rPr>
      <w:fldChar w:fldCharType="end"/>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9000"/>
        <w:tab w:val="right" w:pos="12780"/>
        <w:tab w:val="right" w:pos="14220"/>
      </w:tabs>
      <w:ind w:right="73"/>
    </w:pPr>
    <w:r>
      <w:rPr>
        <w:rStyle w:val="PageNumber"/>
        <w:rFonts w:ascii="Arial Unicode MS" w:eastAsia="Arial Unicode MS" w:hAnsi="Arial Unicode MS" w:cs="Arial Unicode MS"/>
      </w:rPr>
      <w:t xml:space="preserve">Section 5 – Terms of Reference                                                                                  </w:t>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50</w:t>
    </w:r>
    <w:r>
      <w:rPr>
        <w:rStyle w:val="PageNumber"/>
        <w:rFonts w:eastAsia="Arial Unicode MS" w:cs="Arial Unicode MS"/>
      </w:rPr>
      <w:fldChar w:fldCharType="end"/>
    </w:r>
    <w:r>
      <w:rPr>
        <w:rStyle w:val="PageNumber"/>
        <w:rFonts w:ascii="Arial Unicode MS" w:eastAsia="Arial Unicode MS" w:hAnsi="Arial Unicode MS" w:cs="Arial Unicode MS"/>
      </w:rP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9000"/>
        <w:tab w:val="right" w:pos="12780"/>
        <w:tab w:val="right" w:pos="14220"/>
      </w:tabs>
      <w:ind w:right="73"/>
    </w:pPr>
    <w:r>
      <w:rPr>
        <w:rFonts w:ascii="Arial Unicode MS" w:eastAsia="Arial Unicode MS" w:hAnsi="Arial Unicode MS" w:cs="Arial Unicode MS"/>
      </w:rPr>
      <w:t>Section 5 – Terms of Reference</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51</w:t>
    </w:r>
    <w:r>
      <w:rPr>
        <w:rStyle w:val="PageNumber"/>
        <w:rFonts w:eastAsia="Arial Unicode MS" w:cs="Arial Unicode MS"/>
      </w:rPr>
      <w:fldChar w:fldCharType="end"/>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52</w:t>
    </w:r>
    <w:r>
      <w:rPr>
        <w:rStyle w:val="PageNumber"/>
        <w:rFonts w:eastAsia="Arial Unicode MS" w:cs="Arial Unicode MS"/>
      </w:rPr>
      <w:fldChar w:fldCharType="end"/>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53</w:t>
    </w:r>
    <w:r>
      <w:rPr>
        <w:rStyle w:val="PageNumber"/>
        <w:rFonts w:eastAsia="Arial Unicode MS" w:cs="Arial Unicode MS"/>
      </w:rPr>
      <w:fldChar w:fldCharType="end"/>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54</w:t>
    </w:r>
    <w:r>
      <w:rPr>
        <w:rStyle w:val="PageNumber"/>
        <w:rFonts w:eastAsia="Arial Unicode MS" w:cs="Arial Unicode MS"/>
      </w:rPr>
      <w:fldChar w:fldCharType="end"/>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55</w:t>
    </w:r>
    <w:r>
      <w:rPr>
        <w:rStyle w:val="PageNumber"/>
        <w:rFonts w:eastAsia="Arial Unicode MS" w:cs="Arial Unicode M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56</w:t>
    </w:r>
    <w:r>
      <w:rPr>
        <w:rStyle w:val="PageNumber"/>
        <w:rFonts w:eastAsia="Arial Unicode MS" w:cs="Arial Unicode MS"/>
      </w:rPr>
      <w:fldChar w:fldCharType="end"/>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55</w:t>
    </w:r>
    <w:r>
      <w:rPr>
        <w:rStyle w:val="PageNumber"/>
        <w:rFonts w:eastAsia="Arial Unicode MS" w:cs="Arial Unicode MS"/>
      </w:rPr>
      <w:fldChar w:fldCharType="end"/>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56</w:t>
    </w:r>
    <w:r>
      <w:rPr>
        <w:rStyle w:val="PageNumber"/>
        <w:rFonts w:eastAsia="Arial Unicode MS" w:cs="Arial Unicode MS"/>
      </w:rPr>
      <w:fldChar w:fldCharType="end"/>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57</w:t>
    </w:r>
    <w:r>
      <w:rPr>
        <w:rStyle w:val="PageNumber"/>
        <w:rFonts w:eastAsia="Arial Unicode MS" w:cs="Arial Unicode MS"/>
      </w:rPr>
      <w:fldChar w:fldCharType="end"/>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58</w:t>
    </w:r>
    <w:r>
      <w:rPr>
        <w:rStyle w:val="PageNumber"/>
        <w:rFonts w:eastAsia="Arial Unicode MS" w:cs="Arial Unicode MS"/>
      </w:rPr>
      <w:fldChar w:fldCharType="end"/>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57</w:t>
    </w:r>
    <w:r>
      <w:rPr>
        <w:rStyle w:val="PageNumber"/>
        <w:rFonts w:eastAsia="Arial Unicode MS" w:cs="Arial Unicode MS"/>
      </w:rPr>
      <w:fldChar w:fldCharType="end"/>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9000"/>
      </w:tabs>
      <w:ind w:right="360"/>
      <w:rPr>
        <w:rStyle w:val="PageNumber"/>
      </w:rPr>
    </w:pPr>
    <w:r>
      <w:pict>
        <v:shapetype id="_x0000_t202" coordsize="21600,21600" o:spt="202" path="m,l,21600r21600,l21600,xe">
          <v:stroke joinstyle="miter"/>
          <v:path gradientshapeok="t" o:connecttype="rect"/>
        </v:shapetype>
        <v:shape id="_x0000_s2051" type="#_x0000_t202" style="position:absolute;margin-left:515.45pt;margin-top:9.05pt;width:8.4pt;height:8.65pt;z-index:251656192;mso-wrap-style:none;mso-position-horizontal-relative:page;v-text-anchor:middle" stroked="f" strokecolor="#3465a4">
          <v:fill opacity="0" color2="black"/>
          <v:stroke color2="#cb9a5b" joinstyle="round"/>
          <w10:wrap type="square" side="largest" anchorx="page"/>
        </v:shape>
      </w:pict>
    </w:r>
    <w:r>
      <w:rPr>
        <w:rFonts w:ascii="Arial Unicode MS" w:eastAsia="Arial Unicode MS" w:hAnsi="Arial Unicode MS" w:cs="Arial Unicode MS"/>
      </w:rPr>
      <w:t>Section 2. Instructions to Consultants</w:t>
    </w:r>
    <w:r>
      <w:tab/>
    </w:r>
  </w:p>
  <w:p w:rsidR="00DB29CE" w:rsidRDefault="00DB29CE">
    <w:pPr>
      <w:ind w:right="360"/>
    </w:pPr>
    <w:r>
      <w:rPr>
        <w:rStyle w:val="PageNumber"/>
        <w:sz w:val="20"/>
        <w:szCs w:val="20"/>
      </w:rPr>
      <w:tab/>
    </w:r>
    <w:r>
      <w:rPr>
        <w:rStyle w:val="PageNumber"/>
        <w:sz w:val="20"/>
        <w:szCs w:val="20"/>
      </w:rP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60</w:t>
    </w:r>
    <w:r>
      <w:rPr>
        <w:rStyle w:val="PageNumber"/>
        <w:rFonts w:eastAsia="Arial Unicode MS" w:cs="Arial Unicode MS"/>
      </w:rPr>
      <w:fldChar w:fldCharType="end"/>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61</w:t>
    </w:r>
    <w:r>
      <w:rPr>
        <w:rStyle w:val="PageNumber"/>
        <w:rFonts w:eastAsia="Arial Unicode MS" w:cs="Arial Unicode MS"/>
      </w:rPr>
      <w:fldChar w:fldCharType="end"/>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62</w:t>
    </w:r>
    <w:r>
      <w:rPr>
        <w:rStyle w:val="PageNumber"/>
        <w:rFonts w:eastAsia="Arial Unicode MS" w:cs="Arial Unicode MS"/>
      </w:rPr>
      <w:fldChar w:fldCharType="end"/>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63</w:t>
    </w:r>
    <w:r>
      <w:rPr>
        <w:rStyle w:val="PageNumber"/>
        <w:rFonts w:eastAsia="Arial Unicode MS" w:cs="Arial Unicode MS"/>
      </w:rPr>
      <w:fldChar w:fldCharType="end"/>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64</w:t>
    </w:r>
    <w:r>
      <w:rPr>
        <w:rStyle w:val="PageNumber"/>
        <w:rFonts w:eastAsia="Arial Unicode MS" w:cs="Arial Unicode MS"/>
      </w:rPr>
      <w:fldChar w:fldCharType="end"/>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63</w:t>
    </w:r>
    <w:r>
      <w:rPr>
        <w:rStyle w:val="PageNumber"/>
        <w:rFonts w:eastAsia="Arial Unicode MS" w:cs="Arial Unicode MS"/>
      </w:rPr>
      <w:fldChar w:fldCharType="end"/>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64</w:t>
    </w:r>
    <w:r>
      <w:rPr>
        <w:rStyle w:val="PageNumber"/>
        <w:rFonts w:eastAsia="Arial Unicode MS" w:cs="Arial Unicode M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9000"/>
      </w:tabs>
      <w:ind w:right="360"/>
    </w:pPr>
    <w:r>
      <w:pict>
        <v:shapetype id="_x0000_t202" coordsize="21600,21600" o:spt="202" path="m,l,21600r21600,l21600,xe">
          <v:stroke joinstyle="miter"/>
          <v:path gradientshapeok="t" o:connecttype="rect"/>
        </v:shapetype>
        <v:shape id="_x0000_s2053" type="#_x0000_t202" style="position:absolute;margin-left:518.45pt;margin-top:9.05pt;width:8.4pt;height:8.65pt;z-index:251657216;mso-wrap-style:none;mso-position-horizontal-relative:page;v-text-anchor:middle" stroked="f" strokecolor="#3465a4">
          <v:fill opacity="0" color2="black"/>
          <v:stroke color2="#cb9a5b" joinstyle="round"/>
          <w10:wrap type="square" side="largest" anchorx="page"/>
        </v:shape>
      </w:pict>
    </w:r>
    <w:r>
      <w:rPr>
        <w:rFonts w:ascii="Arial Unicode MS" w:eastAsia="Arial Unicode MS" w:hAnsi="Arial Unicode MS" w:cs="Arial Unicode MS"/>
      </w:rPr>
      <w:t>Section 2. Instructions to Consultants</w:t>
    </w: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65</w:t>
    </w:r>
    <w:r>
      <w:rPr>
        <w:rStyle w:val="PageNumber"/>
        <w:rFonts w:eastAsia="Arial Unicode MS" w:cs="Arial Unicode MS"/>
      </w:rPr>
      <w:fldChar w:fldCharType="end"/>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66</w:t>
    </w:r>
    <w:r>
      <w:rPr>
        <w:rStyle w:val="PageNumber"/>
        <w:rFonts w:eastAsia="Arial Unicode MS" w:cs="Arial Unicode MS"/>
      </w:rPr>
      <w:fldChar w:fldCharType="end"/>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65</w:t>
    </w:r>
    <w:r>
      <w:rPr>
        <w:rStyle w:val="PageNumber"/>
        <w:rFonts w:eastAsia="Arial Unicode MS" w:cs="Arial Unicode MS"/>
      </w:rPr>
      <w:fldChar w:fldCharType="end"/>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s>
    </w:pPr>
    <w:r>
      <w:rPr>
        <w:rFonts w:ascii="Arial Unicode MS" w:eastAsia="Arial Unicode MS" w:hAnsi="Arial Unicode MS" w:cs="Arial Unicode MS"/>
      </w:rPr>
      <w:t>Section 4.  Financial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66</w:t>
    </w:r>
    <w:r>
      <w:rPr>
        <w:rStyle w:val="PageNumber"/>
        <w:rFonts w:eastAsia="Arial Unicode MS" w:cs="Arial Unicode MS"/>
      </w:rPr>
      <w:fldChar w:fldCharType="end"/>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 w:val="right" w:pos="14220"/>
      </w:tabs>
      <w:ind w:right="73"/>
    </w:pPr>
    <w:r>
      <w:rPr>
        <w:rFonts w:ascii="Arial Unicode MS" w:eastAsia="Arial Unicode MS" w:hAnsi="Arial Unicode MS" w:cs="Arial Unicode MS"/>
      </w:rPr>
      <w:t>Section 4 – Financial Proposal – Standard Forms</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67</w:t>
    </w:r>
    <w:r>
      <w:rPr>
        <w:rStyle w:val="PageNumber"/>
        <w:rFonts w:eastAsia="Arial Unicode MS" w:cs="Arial Unicode MS"/>
      </w:rPr>
      <w:fldChar w:fldCharType="end"/>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68</w:t>
    </w:r>
    <w:r>
      <w:rPr>
        <w:rStyle w:val="PageNumber"/>
        <w:rFonts w:eastAsia="Arial Unicode MS" w:cs="Arial Unicode MS"/>
      </w:rPr>
      <w:fldChar w:fldCharType="end"/>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67</w:t>
    </w:r>
    <w:r>
      <w:rPr>
        <w:rStyle w:val="PageNumber"/>
        <w:rFonts w:eastAsia="Arial Unicode MS" w:cs="Arial Unicode M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1" w:color="000000"/>
      </w:pBdr>
      <w:tabs>
        <w:tab w:val="clear" w:pos="4320"/>
        <w:tab w:val="clear" w:pos="8640"/>
        <w:tab w:val="right" w:pos="9000"/>
      </w:tabs>
    </w:pPr>
    <w:r>
      <w:pict>
        <v:shapetype id="_x0000_t202" coordsize="21600,21600" o:spt="202" path="m,l,21600r21600,l21600,xe">
          <v:stroke joinstyle="miter"/>
          <v:path gradientshapeok="t" o:connecttype="rect"/>
        </v:shapetype>
        <v:shape id="_x0000_s2049" type="#_x0000_t202" style="position:absolute;margin-left:232.7pt;margin-top:.05pt;width:3.95pt;height:8.65pt;z-index:251655168;mso-wrap-style:none;mso-position-horizontal:outside;mso-position-horizontal-relative:margin;v-text-anchor:middle" stroked="f" strokecolor="#3465a4">
          <v:fill opacity="0" color2="black"/>
          <v:stroke color2="#cb9a5b" joinstyle="round"/>
          <w10:wrap type="square" side="largest" anchorx="margin"/>
        </v:shape>
      </w:pict>
    </w:r>
    <w:r>
      <w:rPr>
        <w:rStyle w:val="PageNumber"/>
        <w:rFonts w:ascii="Arial Unicode MS" w:eastAsia="Arial Unicode MS" w:hAnsi="Arial Unicode MS" w:cs="Arial Unicode MS"/>
      </w:rPr>
      <w:t>Section I: Letter of Invitation</w:t>
    </w:r>
    <w:r>
      <w:rPr>
        <w:rFonts w:ascii="Arial Unicode MS" w:eastAsia="Arial Unicode MS" w:hAnsi="Arial Unicode MS" w:cs="Arial Unicode MS"/>
      </w:rP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68</w:t>
    </w:r>
    <w:r>
      <w:rPr>
        <w:rStyle w:val="PageNumber"/>
        <w:rFonts w:eastAsia="Arial Unicode MS" w:cs="Arial Unicode MS"/>
      </w:rPr>
      <w:fldChar w:fldCharType="end"/>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69</w:t>
    </w:r>
    <w:r>
      <w:rPr>
        <w:rStyle w:val="PageNumber"/>
        <w:rFonts w:eastAsia="Arial Unicode MS" w:cs="Arial Unicode MS"/>
      </w:rPr>
      <w:fldChar w:fldCharType="end"/>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70</w:t>
    </w:r>
    <w:r>
      <w:rPr>
        <w:rStyle w:val="PageNumber"/>
        <w:rFonts w:eastAsia="Arial Unicode MS" w:cs="Arial Unicode MS"/>
      </w:rPr>
      <w:fldChar w:fldCharType="end"/>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69</w:t>
    </w:r>
    <w:r>
      <w:rPr>
        <w:rStyle w:val="PageNumber"/>
        <w:rFonts w:eastAsia="Arial Unicode MS" w:cs="Arial Unicode MS"/>
      </w:rPr>
      <w:fldChar w:fldCharType="end"/>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70</w:t>
    </w:r>
    <w:r>
      <w:rPr>
        <w:rStyle w:val="PageNumber"/>
        <w:rFonts w:eastAsia="Arial Unicode MS" w:cs="Arial Unicode MS"/>
      </w:rPr>
      <w:fldChar w:fldCharType="end"/>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71</w:t>
    </w:r>
    <w:r>
      <w:rPr>
        <w:rStyle w:val="PageNumber"/>
        <w:rFonts w:eastAsia="Arial Unicode MS" w:cs="Arial Unicode MS"/>
      </w:rPr>
      <w:fldChar w:fldCharType="end"/>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4" w:space="0" w:color="000000"/>
      </w:pBdr>
      <w:tabs>
        <w:tab w:val="clear" w:pos="8640"/>
        <w:tab w:val="right" w:pos="9000"/>
      </w:tabs>
    </w:pPr>
    <w:r>
      <w:rPr>
        <w:rFonts w:ascii="Arial Unicode MS" w:eastAsia="Arial Unicode MS" w:hAnsi="Arial Unicode MS" w:cs="Arial Unicode MS"/>
      </w:rPr>
      <w:t>Section 2. Instructions to Consultants- Data Sheet</w:t>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20</w:t>
    </w:r>
    <w:r>
      <w:rPr>
        <w:rStyle w:val="PageNumber"/>
        <w:rFonts w:eastAsia="Arial Unicode MS" w:cs="Arial Unicode MS"/>
      </w:rPr>
      <w:fldChar w:fldCharType="end"/>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72</w:t>
    </w:r>
    <w:r>
      <w:rPr>
        <w:rStyle w:val="PageNumber"/>
        <w:rFonts w:eastAsia="Arial Unicode MS" w:cs="Arial Unicode MS"/>
      </w:rPr>
      <w:fldChar w:fldCharType="end"/>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71</w:t>
    </w:r>
    <w:r>
      <w:rPr>
        <w:rStyle w:val="PageNumber"/>
        <w:rFonts w:eastAsia="Arial Unicode MS" w:cs="Arial Unicode MS"/>
      </w:rPr>
      <w:fldChar w:fldCharType="end"/>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72</w:t>
    </w:r>
    <w:r>
      <w:rPr>
        <w:rStyle w:val="PageNumber"/>
        <w:rFonts w:eastAsia="Arial Unicode MS" w:cs="Arial Unicode MS"/>
      </w:rPr>
      <w:fldChar w:fldCharType="end"/>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73</w:t>
    </w:r>
    <w:r>
      <w:rPr>
        <w:rStyle w:val="PageNumber"/>
        <w:rFonts w:eastAsia="Arial Unicode MS" w:cs="Arial Unicode MS"/>
      </w:rPr>
      <w:fldChar w:fldCharType="end"/>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Pr>
        <w:rStyle w:val="PageNumber"/>
        <w:rFonts w:eastAsia="Arial Unicode MS" w:cs="Arial Unicode MS"/>
        <w:noProof/>
      </w:rPr>
      <w:t>74</w:t>
    </w:r>
    <w:r>
      <w:rPr>
        <w:rStyle w:val="PageNumber"/>
        <w:rFonts w:eastAsia="Arial Unicode MS" w:cs="Arial Unicode MS"/>
      </w:rPr>
      <w:fldChar w:fldCharType="end"/>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73</w:t>
    </w:r>
    <w:r>
      <w:rPr>
        <w:rStyle w:val="PageNumber"/>
        <w:rFonts w:eastAsia="Arial Unicode MS" w:cs="Arial Unicode MS"/>
      </w:rPr>
      <w:fldChar w:fldCharType="end"/>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9CE" w:rsidRDefault="00DB29CE">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eastAsia="Arial Unicode MS" w:cs="Arial Unicode MS"/>
      </w:rPr>
      <w:fldChar w:fldCharType="begin"/>
    </w:r>
    <w:r>
      <w:rPr>
        <w:rStyle w:val="PageNumber"/>
        <w:rFonts w:eastAsia="Arial Unicode MS" w:cs="Arial Unicode MS"/>
      </w:rPr>
      <w:instrText xml:space="preserve"> PAGE </w:instrText>
    </w:r>
    <w:r>
      <w:rPr>
        <w:rStyle w:val="PageNumber"/>
        <w:rFonts w:eastAsia="Arial Unicode MS" w:cs="Arial Unicode MS"/>
      </w:rPr>
      <w:fldChar w:fldCharType="separate"/>
    </w:r>
    <w:r w:rsidR="000356C6">
      <w:rPr>
        <w:rStyle w:val="PageNumber"/>
        <w:rFonts w:eastAsia="Arial Unicode MS" w:cs="Arial Unicode MS"/>
        <w:noProof/>
      </w:rPr>
      <w:t>74</w:t>
    </w:r>
    <w:r>
      <w:rPr>
        <w:rStyle w:val="PageNumber"/>
        <w:rFonts w:eastAsia="Arial Unicode MS" w:cs="Arial Unicode M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nsid w:val="00000003"/>
    <w:multiLevelType w:val="multilevel"/>
    <w:tmpl w:val="00000003"/>
    <w:name w:val="WW8Num2"/>
    <w:lvl w:ilvl="0">
      <w:start w:val="2"/>
      <w:numFmt w:val="decimal"/>
      <w:lvlText w:val="%1"/>
      <w:lvlJc w:val="left"/>
      <w:pPr>
        <w:tabs>
          <w:tab w:val="num" w:pos="720"/>
        </w:tabs>
        <w:ind w:left="720" w:hanging="720"/>
      </w:pPr>
      <w:rPr>
        <w:rFonts w:ascii="Arial" w:eastAsia="Arial Unicode MS" w:hAnsi="Arial" w:cs="Arial"/>
        <w:b/>
        <w:bCs/>
        <w:color w:val="auto"/>
        <w:sz w:val="20"/>
        <w:szCs w:val="20"/>
      </w:rPr>
    </w:lvl>
    <w:lvl w:ilvl="1">
      <w:start w:val="2"/>
      <w:numFmt w:val="decimal"/>
      <w:lvlText w:val="%1.%2"/>
      <w:lvlJc w:val="left"/>
      <w:pPr>
        <w:tabs>
          <w:tab w:val="num" w:pos="720"/>
        </w:tabs>
        <w:ind w:left="720" w:hanging="720"/>
      </w:pPr>
      <w:rPr>
        <w:rFonts w:ascii="Arial" w:hAnsi="Arial" w:cs="Arial"/>
        <w:b w:val="0"/>
        <w:color w:val="auto"/>
        <w:sz w:val="20"/>
        <w:szCs w:val="20"/>
      </w:rPr>
    </w:lvl>
    <w:lvl w:ilvl="2">
      <w:start w:val="1"/>
      <w:numFmt w:val="decimal"/>
      <w:lvlText w:val="%1.%2.%3"/>
      <w:lvlJc w:val="left"/>
      <w:pPr>
        <w:tabs>
          <w:tab w:val="num" w:pos="720"/>
        </w:tabs>
        <w:ind w:left="720" w:hanging="720"/>
      </w:pPr>
      <w:rPr>
        <w:rFonts w:ascii="Arial" w:eastAsia="Arial Unicode MS" w:hAnsi="Arial" w:cs="Arial"/>
        <w:b/>
        <w:bCs/>
        <w:color w:val="auto"/>
        <w:sz w:val="20"/>
        <w:szCs w:val="20"/>
      </w:rPr>
    </w:lvl>
    <w:lvl w:ilvl="3">
      <w:start w:val="1"/>
      <w:numFmt w:val="decimal"/>
      <w:lvlText w:val="%1.%2.%3.%4"/>
      <w:lvlJc w:val="left"/>
      <w:pPr>
        <w:tabs>
          <w:tab w:val="num" w:pos="1080"/>
        </w:tabs>
        <w:ind w:left="1080" w:hanging="1080"/>
      </w:pPr>
      <w:rPr>
        <w:rFonts w:ascii="Arial" w:eastAsia="Arial Unicode MS" w:hAnsi="Arial" w:cs="Arial"/>
        <w:b/>
        <w:bCs/>
        <w:color w:val="auto"/>
        <w:sz w:val="20"/>
        <w:szCs w:val="20"/>
      </w:rPr>
    </w:lvl>
    <w:lvl w:ilvl="4">
      <w:start w:val="1"/>
      <w:numFmt w:val="decimal"/>
      <w:lvlText w:val="%1.%2.%3.%4.%5"/>
      <w:lvlJc w:val="left"/>
      <w:pPr>
        <w:tabs>
          <w:tab w:val="num" w:pos="1080"/>
        </w:tabs>
        <w:ind w:left="1080" w:hanging="1080"/>
      </w:pPr>
      <w:rPr>
        <w:rFonts w:ascii="Arial" w:eastAsia="Arial Unicode MS" w:hAnsi="Arial" w:cs="Arial"/>
        <w:b/>
        <w:bCs/>
        <w:color w:val="auto"/>
        <w:sz w:val="20"/>
        <w:szCs w:val="20"/>
      </w:rPr>
    </w:lvl>
    <w:lvl w:ilvl="5">
      <w:start w:val="1"/>
      <w:numFmt w:val="decimal"/>
      <w:lvlText w:val="%1.%2.%3.%4.%5.%6"/>
      <w:lvlJc w:val="left"/>
      <w:pPr>
        <w:tabs>
          <w:tab w:val="num" w:pos="1440"/>
        </w:tabs>
        <w:ind w:left="1440" w:hanging="1440"/>
      </w:pPr>
      <w:rPr>
        <w:rFonts w:ascii="Arial" w:eastAsia="Arial Unicode MS" w:hAnsi="Arial" w:cs="Arial"/>
        <w:b/>
        <w:bCs/>
        <w:color w:val="auto"/>
        <w:sz w:val="20"/>
        <w:szCs w:val="20"/>
      </w:rPr>
    </w:lvl>
    <w:lvl w:ilvl="6">
      <w:start w:val="1"/>
      <w:numFmt w:val="decimal"/>
      <w:lvlText w:val="%1.%2.%3.%4.%5.%6.%7"/>
      <w:lvlJc w:val="left"/>
      <w:pPr>
        <w:tabs>
          <w:tab w:val="num" w:pos="1440"/>
        </w:tabs>
        <w:ind w:left="1440" w:hanging="1440"/>
      </w:pPr>
      <w:rPr>
        <w:rFonts w:ascii="Arial" w:eastAsia="Arial Unicode MS" w:hAnsi="Arial" w:cs="Arial"/>
        <w:b/>
        <w:bCs/>
        <w:color w:val="auto"/>
        <w:sz w:val="20"/>
        <w:szCs w:val="20"/>
      </w:rPr>
    </w:lvl>
    <w:lvl w:ilvl="7">
      <w:start w:val="1"/>
      <w:numFmt w:val="decimal"/>
      <w:lvlText w:val="%1.%2.%3.%4.%5.%6.%7.%8"/>
      <w:lvlJc w:val="left"/>
      <w:pPr>
        <w:tabs>
          <w:tab w:val="num" w:pos="1800"/>
        </w:tabs>
        <w:ind w:left="1800" w:hanging="1800"/>
      </w:pPr>
      <w:rPr>
        <w:rFonts w:ascii="Arial" w:eastAsia="Arial Unicode MS" w:hAnsi="Arial" w:cs="Arial"/>
        <w:b/>
        <w:bCs/>
        <w:color w:val="auto"/>
        <w:sz w:val="20"/>
        <w:szCs w:val="20"/>
      </w:rPr>
    </w:lvl>
    <w:lvl w:ilvl="8">
      <w:start w:val="1"/>
      <w:numFmt w:val="decimal"/>
      <w:lvlText w:val="%1.%2.%3.%4.%5.%6.%7.%8.%9"/>
      <w:lvlJc w:val="left"/>
      <w:pPr>
        <w:tabs>
          <w:tab w:val="num" w:pos="1800"/>
        </w:tabs>
        <w:ind w:left="1800" w:hanging="1800"/>
      </w:pPr>
      <w:rPr>
        <w:rFonts w:ascii="Arial" w:eastAsia="Arial Unicode MS" w:hAnsi="Arial" w:cs="Arial"/>
        <w:b/>
        <w:bCs/>
        <w:color w:val="auto"/>
        <w:sz w:val="20"/>
        <w:szCs w:val="20"/>
      </w:rPr>
    </w:lvl>
  </w:abstractNum>
  <w:abstractNum w:abstractNumId="3">
    <w:nsid w:val="00000004"/>
    <w:multiLevelType w:val="singleLevel"/>
    <w:tmpl w:val="00000004"/>
    <w:name w:val="WW8Num3"/>
    <w:lvl w:ilvl="0">
      <w:start w:val="1"/>
      <w:numFmt w:val="lowerLetter"/>
      <w:lvlText w:val="%1)"/>
      <w:lvlJc w:val="left"/>
      <w:pPr>
        <w:tabs>
          <w:tab w:val="num" w:pos="360"/>
        </w:tabs>
        <w:ind w:left="357" w:hanging="357"/>
      </w:pPr>
    </w:lvl>
  </w:abstractNum>
  <w:abstractNum w:abstractNumId="4">
    <w:nsid w:val="00000005"/>
    <w:multiLevelType w:val="singleLevel"/>
    <w:tmpl w:val="00000005"/>
    <w:name w:val="WW8Num4"/>
    <w:lvl w:ilvl="0">
      <w:start w:val="1"/>
      <w:numFmt w:val="lowerLetter"/>
      <w:lvlText w:val="%1)"/>
      <w:lvlJc w:val="left"/>
      <w:pPr>
        <w:tabs>
          <w:tab w:val="num" w:pos="0"/>
        </w:tabs>
        <w:ind w:left="360" w:hanging="360"/>
      </w:pPr>
    </w:lvl>
  </w:abstractNum>
  <w:abstractNum w:abstractNumId="5">
    <w:nsid w:val="00000006"/>
    <w:multiLevelType w:val="singleLevel"/>
    <w:tmpl w:val="00000006"/>
    <w:name w:val="WW8Num5"/>
    <w:lvl w:ilvl="0">
      <w:start w:val="27"/>
      <w:numFmt w:val="decimal"/>
      <w:lvlText w:val="%1"/>
      <w:lvlJc w:val="left"/>
      <w:pPr>
        <w:tabs>
          <w:tab w:val="num" w:pos="720"/>
        </w:tabs>
        <w:ind w:left="720" w:hanging="360"/>
      </w:pPr>
      <w:rPr>
        <w:rFonts w:eastAsia="Arial Unicode MS"/>
      </w:rPr>
    </w:lvl>
  </w:abstractNum>
  <w:abstractNum w:abstractNumId="6">
    <w:nsid w:val="00000007"/>
    <w:multiLevelType w:val="multilevel"/>
    <w:tmpl w:val="00000007"/>
    <w:name w:val="WW8Num6"/>
    <w:lvl w:ilvl="0">
      <w:start w:val="1"/>
      <w:numFmt w:val="decimal"/>
      <w:lvlText w:val="%1"/>
      <w:lvlJc w:val="left"/>
      <w:pPr>
        <w:tabs>
          <w:tab w:val="num" w:pos="540"/>
        </w:tabs>
        <w:ind w:left="540" w:hanging="540"/>
      </w:pPr>
      <w:rPr>
        <w:sz w:val="22"/>
        <w:szCs w:val="22"/>
        <w:lang w:eastAsia="en-US"/>
      </w:r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0000008"/>
    <w:multiLevelType w:val="singleLevel"/>
    <w:tmpl w:val="00000008"/>
    <w:name w:val="WW8Num7"/>
    <w:lvl w:ilvl="0">
      <w:start w:val="1"/>
      <w:numFmt w:val="lowerLetter"/>
      <w:lvlText w:val="(%1)"/>
      <w:lvlJc w:val="left"/>
      <w:pPr>
        <w:tabs>
          <w:tab w:val="num" w:pos="1080"/>
        </w:tabs>
        <w:ind w:left="1080" w:hanging="360"/>
      </w:pPr>
      <w:rPr>
        <w:color w:val="auto"/>
        <w:sz w:val="20"/>
        <w:szCs w:val="20"/>
      </w:rPr>
    </w:lvl>
  </w:abstractNum>
  <w:abstractNum w:abstractNumId="8">
    <w:nsid w:val="00000009"/>
    <w:multiLevelType w:val="singleLevel"/>
    <w:tmpl w:val="00000009"/>
    <w:name w:val="WW8Num8"/>
    <w:lvl w:ilvl="0">
      <w:start w:val="1"/>
      <w:numFmt w:val="bullet"/>
      <w:lvlText w:val="o"/>
      <w:lvlJc w:val="left"/>
      <w:pPr>
        <w:tabs>
          <w:tab w:val="num" w:pos="360"/>
        </w:tabs>
        <w:ind w:left="360" w:hanging="360"/>
      </w:pPr>
      <w:rPr>
        <w:rFonts w:ascii="Courier New" w:hAnsi="Courier New" w:cs="Courier New"/>
      </w:rPr>
    </w:lvl>
  </w:abstractNum>
  <w:abstractNum w:abstractNumId="9">
    <w:nsid w:val="0000000A"/>
    <w:multiLevelType w:val="singleLevel"/>
    <w:tmpl w:val="0000000A"/>
    <w:name w:val="WW8Num9"/>
    <w:lvl w:ilvl="0">
      <w:start w:val="3"/>
      <w:numFmt w:val="decimal"/>
      <w:lvlText w:val="%1."/>
      <w:lvlJc w:val="left"/>
      <w:pPr>
        <w:tabs>
          <w:tab w:val="num" w:pos="420"/>
        </w:tabs>
        <w:ind w:left="420" w:hanging="360"/>
      </w:pPr>
    </w:lvl>
  </w:abstractNum>
  <w:abstractNum w:abstractNumId="10">
    <w:nsid w:val="0000000B"/>
    <w:multiLevelType w:val="multilevel"/>
    <w:tmpl w:val="0000000B"/>
    <w:name w:val="WW8Num10"/>
    <w:lvl w:ilvl="0">
      <w:start w:val="1"/>
      <w:numFmt w:val="lowerRoman"/>
      <w:lvlText w:val="%1."/>
      <w:lvlJc w:val="left"/>
      <w:pPr>
        <w:tabs>
          <w:tab w:val="num" w:pos="1080"/>
        </w:tabs>
        <w:ind w:left="1080" w:hanging="720"/>
      </w:pPr>
      <w:rPr>
        <w:b w:val="0"/>
      </w:rPr>
    </w:lvl>
    <w:lvl w:ilvl="1">
      <w:start w:val="1"/>
      <w:numFmt w:val="decimal"/>
      <w:lvlText w:val="%2"/>
      <w:lvlJc w:val="left"/>
      <w:pPr>
        <w:tabs>
          <w:tab w:val="num" w:pos="1440"/>
        </w:tabs>
        <w:ind w:left="1440" w:hanging="360"/>
      </w:pPr>
      <w:rPr>
        <w:b/>
      </w:rPr>
    </w:lvl>
    <w:lvl w:ilvl="2">
      <w:start w:val="27"/>
      <w:numFmt w:val="lowerLetter"/>
      <w:lvlText w:val="(%3)"/>
      <w:lvlJc w:val="left"/>
      <w:pPr>
        <w:tabs>
          <w:tab w:val="num" w:pos="2340"/>
        </w:tabs>
        <w:ind w:left="2340" w:hanging="360"/>
      </w:pPr>
      <w:rPr>
        <w:color w:val="auto"/>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multilevel"/>
    <w:tmpl w:val="0000000C"/>
    <w:name w:val="WW8Num11"/>
    <w:lvl w:ilvl="0">
      <w:start w:val="1"/>
      <w:numFmt w:val="lowerLetter"/>
      <w:lvlText w:val="%1)"/>
      <w:lvlJc w:val="left"/>
      <w:pPr>
        <w:tabs>
          <w:tab w:val="num" w:pos="720"/>
        </w:tabs>
        <w:ind w:left="720" w:hanging="360"/>
      </w:pPr>
      <w:rPr>
        <w:rFonts w:cs="Times New Roman"/>
        <w:color w:val="auto"/>
        <w:sz w:val="24"/>
      </w:rPr>
    </w:lvl>
    <w:lvl w:ilvl="1">
      <w:start w:val="1"/>
      <w:numFmt w:val="lowerLetter"/>
      <w:lvlText w:val="%2."/>
      <w:lvlJc w:val="left"/>
      <w:pPr>
        <w:tabs>
          <w:tab w:val="num" w:pos="1440"/>
        </w:tabs>
        <w:ind w:left="1440" w:hanging="360"/>
      </w:pPr>
      <w:rPr>
        <w:rFonts w:ascii="Times New Roman" w:hAnsi="Times New Roman" w:cs="Times New Roman"/>
        <w:sz w:val="24"/>
      </w:r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ascii="Arial" w:hAnsi="Arial" w:cs="Arial"/>
        <w:sz w:val="20"/>
        <w:szCs w:val="20"/>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singleLevel"/>
    <w:tmpl w:val="0000000D"/>
    <w:name w:val="WW8Num12"/>
    <w:lvl w:ilvl="0">
      <w:start w:val="1"/>
      <w:numFmt w:val="lowerRoman"/>
      <w:lvlText w:val="(%1)"/>
      <w:lvlJc w:val="left"/>
      <w:pPr>
        <w:tabs>
          <w:tab w:val="num" w:pos="0"/>
        </w:tabs>
        <w:ind w:left="1260" w:hanging="720"/>
      </w:pPr>
      <w:rPr>
        <w:rFonts w:ascii="Arial" w:hAnsi="Arial" w:cs="Arial"/>
        <w:b/>
        <w:bCs/>
        <w:spacing w:val="-2"/>
        <w:sz w:val="20"/>
        <w:szCs w:val="20"/>
      </w:rPr>
    </w:lvl>
  </w:abstractNum>
  <w:abstractNum w:abstractNumId="13">
    <w:nsid w:val="0000000E"/>
    <w:multiLevelType w:val="multilevel"/>
    <w:tmpl w:val="0000000E"/>
    <w:name w:val="WW8Num13"/>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Arial" w:hAnsi="Arial" w:cs="Arial"/>
        <w:color w:val="auto"/>
        <w:sz w:val="20"/>
        <w:szCs w:val="2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0000000F"/>
    <w:multiLevelType w:val="multilevel"/>
    <w:tmpl w:val="0000000F"/>
    <w:name w:val="WW8Num14"/>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5"/>
    <w:lvl w:ilvl="0">
      <w:start w:val="1"/>
      <w:numFmt w:val="bullet"/>
      <w:lvlText w:val=""/>
      <w:lvlJc w:val="left"/>
      <w:pPr>
        <w:tabs>
          <w:tab w:val="num" w:pos="720"/>
        </w:tabs>
        <w:ind w:left="720" w:hanging="360"/>
      </w:pPr>
      <w:rPr>
        <w:rFonts w:ascii="Symbol" w:hAnsi="Symbol" w:cs="OpenSymbol"/>
        <w:sz w:val="22"/>
        <w:szCs w:val="22"/>
        <w:lang w:eastAsia="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lang w:eastAsia="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lang w:eastAsia="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1"/>
    <w:multiLevelType w:val="multilevel"/>
    <w:tmpl w:val="00000011"/>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00000013"/>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4"/>
    <w:multiLevelType w:val="multilevel"/>
    <w:tmpl w:val="00000014"/>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5"/>
    <w:multiLevelType w:val="multilevel"/>
    <w:tmpl w:val="00000015"/>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6"/>
    <w:multiLevelType w:val="multilevel"/>
    <w:tmpl w:val="00000016"/>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00000017"/>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8"/>
    <w:multiLevelType w:val="multilevel"/>
    <w:tmpl w:val="00000018"/>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22542A19"/>
    <w:multiLevelType w:val="hybridMultilevel"/>
    <w:tmpl w:val="5E16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6B3503"/>
    <w:multiLevelType w:val="hybridMultilevel"/>
    <w:tmpl w:val="FB68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4B3A64"/>
    <w:multiLevelType w:val="hybridMultilevel"/>
    <w:tmpl w:val="AC920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82191B"/>
    <w:multiLevelType w:val="hybridMultilevel"/>
    <w:tmpl w:val="BB6A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521C5D"/>
    <w:multiLevelType w:val="hybridMultilevel"/>
    <w:tmpl w:val="99B43C5C"/>
    <w:lvl w:ilvl="0" w:tplc="EF2CF5C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BF4378"/>
    <w:multiLevelType w:val="hybridMultilevel"/>
    <w:tmpl w:val="47B45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A817FC"/>
    <w:multiLevelType w:val="hybridMultilevel"/>
    <w:tmpl w:val="F51CD924"/>
    <w:lvl w:ilvl="0" w:tplc="EF2CF5C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4D2679B"/>
    <w:multiLevelType w:val="hybridMultilevel"/>
    <w:tmpl w:val="E5103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6"/>
  </w:num>
  <w:num w:numId="26">
    <w:abstractNumId w:val="29"/>
  </w:num>
  <w:num w:numId="27">
    <w:abstractNumId w:val="30"/>
  </w:num>
  <w:num w:numId="28">
    <w:abstractNumId w:val="28"/>
  </w:num>
  <w:num w:numId="29">
    <w:abstractNumId w:val="27"/>
  </w:num>
  <w:num w:numId="30">
    <w:abstractNumId w:val="24"/>
  </w:num>
  <w:num w:numId="31">
    <w:abstractNumId w:val="31"/>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isplayBackgroundShape/>
  <w:embedSystemFonts/>
  <w:stylePaneFormatFilter w:val="0000"/>
  <w:doNotTrackMoves/>
  <w:defaultTabStop w:val="720"/>
  <w:defaultTableStyle w:val="Normal"/>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34EF"/>
    <w:rsid w:val="00000D0A"/>
    <w:rsid w:val="00024397"/>
    <w:rsid w:val="000356C6"/>
    <w:rsid w:val="000A0795"/>
    <w:rsid w:val="000A412E"/>
    <w:rsid w:val="000A5300"/>
    <w:rsid w:val="000E541A"/>
    <w:rsid w:val="000E7F18"/>
    <w:rsid w:val="000F7AF4"/>
    <w:rsid w:val="001659D4"/>
    <w:rsid w:val="001A1D0B"/>
    <w:rsid w:val="0021759C"/>
    <w:rsid w:val="00247CC4"/>
    <w:rsid w:val="00282FB4"/>
    <w:rsid w:val="002D3B92"/>
    <w:rsid w:val="002E0E9F"/>
    <w:rsid w:val="00325947"/>
    <w:rsid w:val="00331240"/>
    <w:rsid w:val="00351075"/>
    <w:rsid w:val="00367C27"/>
    <w:rsid w:val="003E5A37"/>
    <w:rsid w:val="00411233"/>
    <w:rsid w:val="00440B12"/>
    <w:rsid w:val="0046602F"/>
    <w:rsid w:val="00493D56"/>
    <w:rsid w:val="004F56E3"/>
    <w:rsid w:val="004F5AB2"/>
    <w:rsid w:val="00503ED3"/>
    <w:rsid w:val="005136C8"/>
    <w:rsid w:val="00523D0F"/>
    <w:rsid w:val="005423CB"/>
    <w:rsid w:val="00544DA9"/>
    <w:rsid w:val="00566FFB"/>
    <w:rsid w:val="00582108"/>
    <w:rsid w:val="005A6DC0"/>
    <w:rsid w:val="005B02F7"/>
    <w:rsid w:val="006116F1"/>
    <w:rsid w:val="0064417E"/>
    <w:rsid w:val="006607F7"/>
    <w:rsid w:val="00663B15"/>
    <w:rsid w:val="00687528"/>
    <w:rsid w:val="006E6257"/>
    <w:rsid w:val="006F3F20"/>
    <w:rsid w:val="00706336"/>
    <w:rsid w:val="007136E0"/>
    <w:rsid w:val="00723FB7"/>
    <w:rsid w:val="0073250A"/>
    <w:rsid w:val="007565B7"/>
    <w:rsid w:val="007B286E"/>
    <w:rsid w:val="007D4780"/>
    <w:rsid w:val="00855BB7"/>
    <w:rsid w:val="00874471"/>
    <w:rsid w:val="0088631F"/>
    <w:rsid w:val="008A292B"/>
    <w:rsid w:val="008C7DC6"/>
    <w:rsid w:val="009434EF"/>
    <w:rsid w:val="009D627C"/>
    <w:rsid w:val="00A115AB"/>
    <w:rsid w:val="00A70F4A"/>
    <w:rsid w:val="00A843A6"/>
    <w:rsid w:val="00A86CAB"/>
    <w:rsid w:val="00AA13B8"/>
    <w:rsid w:val="00AD5F89"/>
    <w:rsid w:val="00AF5662"/>
    <w:rsid w:val="00B05D08"/>
    <w:rsid w:val="00B13502"/>
    <w:rsid w:val="00B44B11"/>
    <w:rsid w:val="00B753F1"/>
    <w:rsid w:val="00BC410A"/>
    <w:rsid w:val="00BD79EE"/>
    <w:rsid w:val="00BE3EB9"/>
    <w:rsid w:val="00C010AB"/>
    <w:rsid w:val="00C05D4C"/>
    <w:rsid w:val="00C13FD1"/>
    <w:rsid w:val="00C20BB4"/>
    <w:rsid w:val="00C303B1"/>
    <w:rsid w:val="00C353CB"/>
    <w:rsid w:val="00C5481F"/>
    <w:rsid w:val="00C55AD6"/>
    <w:rsid w:val="00CB7A2C"/>
    <w:rsid w:val="00D0358E"/>
    <w:rsid w:val="00D06377"/>
    <w:rsid w:val="00D12773"/>
    <w:rsid w:val="00D4519B"/>
    <w:rsid w:val="00D61507"/>
    <w:rsid w:val="00DB29CE"/>
    <w:rsid w:val="00DB7089"/>
    <w:rsid w:val="00DF5CEE"/>
    <w:rsid w:val="00E11C16"/>
    <w:rsid w:val="00E21E0E"/>
    <w:rsid w:val="00E42102"/>
    <w:rsid w:val="00E50104"/>
    <w:rsid w:val="00E577E6"/>
    <w:rsid w:val="00E81E91"/>
    <w:rsid w:val="00E9585A"/>
    <w:rsid w:val="00EA6508"/>
    <w:rsid w:val="00F0025E"/>
    <w:rsid w:val="00F04F9A"/>
    <w:rsid w:val="00F27A83"/>
    <w:rsid w:val="00F31239"/>
    <w:rsid w:val="00F351D5"/>
    <w:rsid w:val="00F377EB"/>
    <w:rsid w:val="00F722AD"/>
    <w:rsid w:val="00F825C3"/>
    <w:rsid w:val="00F9541C"/>
    <w:rsid w:val="00FA37F8"/>
    <w:rsid w:val="00FB1E58"/>
  </w:rsids>
  <m:mathPr>
    <m:mathFont m:val="Cambria Math"/>
    <m:brkBin m:val="before"/>
    <m:brkBinSub m:val="--"/>
    <m:smallFrac/>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F9A"/>
    <w:pPr>
      <w:suppressAutoHyphens/>
    </w:pPr>
    <w:rPr>
      <w:sz w:val="24"/>
      <w:szCs w:val="24"/>
      <w:lang w:eastAsia="zh-CN"/>
    </w:rPr>
  </w:style>
  <w:style w:type="paragraph" w:styleId="Heading1">
    <w:name w:val="heading 1"/>
    <w:basedOn w:val="Normal"/>
    <w:next w:val="Normal"/>
    <w:qFormat/>
    <w:rsid w:val="00F04F9A"/>
    <w:pPr>
      <w:keepNext/>
      <w:keepLines/>
      <w:numPr>
        <w:numId w:val="2"/>
      </w:numPr>
      <w:spacing w:before="240" w:after="240"/>
      <w:jc w:val="center"/>
      <w:outlineLvl w:val="0"/>
    </w:pPr>
    <w:rPr>
      <w:rFonts w:ascii="Times New Roman Bold" w:hAnsi="Times New Roman Bold" w:cs="Times New Roman Bold"/>
      <w:b/>
      <w:sz w:val="32"/>
      <w:szCs w:val="20"/>
    </w:rPr>
  </w:style>
  <w:style w:type="paragraph" w:styleId="Heading2">
    <w:name w:val="heading 2"/>
    <w:basedOn w:val="Normal"/>
    <w:next w:val="Normal"/>
    <w:qFormat/>
    <w:rsid w:val="00F04F9A"/>
    <w:pPr>
      <w:keepNext/>
      <w:numPr>
        <w:ilvl w:val="1"/>
        <w:numId w:val="2"/>
      </w:numPr>
      <w:ind w:left="720" w:hanging="720"/>
      <w:jc w:val="both"/>
      <w:outlineLvl w:val="1"/>
    </w:pPr>
  </w:style>
  <w:style w:type="paragraph" w:styleId="Heading3">
    <w:name w:val="heading 3"/>
    <w:basedOn w:val="Normal"/>
    <w:next w:val="Normal"/>
    <w:qFormat/>
    <w:rsid w:val="00F04F9A"/>
    <w:pPr>
      <w:keepNext/>
      <w:numPr>
        <w:ilvl w:val="2"/>
        <w:numId w:val="2"/>
      </w:numPr>
      <w:ind w:left="1440" w:hanging="1440"/>
      <w:jc w:val="both"/>
      <w:outlineLvl w:val="2"/>
    </w:pPr>
  </w:style>
  <w:style w:type="paragraph" w:styleId="Heading4">
    <w:name w:val="heading 4"/>
    <w:basedOn w:val="Normal"/>
    <w:next w:val="Normal"/>
    <w:qFormat/>
    <w:rsid w:val="00F04F9A"/>
    <w:pPr>
      <w:keepNext/>
      <w:numPr>
        <w:ilvl w:val="3"/>
        <w:numId w:val="2"/>
      </w:numPr>
      <w:tabs>
        <w:tab w:val="left" w:pos="720"/>
        <w:tab w:val="right" w:leader="dot" w:pos="8640"/>
      </w:tabs>
      <w:outlineLvl w:val="3"/>
    </w:pPr>
    <w:rPr>
      <w:b/>
      <w:bCs/>
      <w:sz w:val="20"/>
    </w:rPr>
  </w:style>
  <w:style w:type="paragraph" w:styleId="Heading5">
    <w:name w:val="heading 5"/>
    <w:basedOn w:val="Normal"/>
    <w:next w:val="BankNormal"/>
    <w:qFormat/>
    <w:rsid w:val="00F04F9A"/>
    <w:pPr>
      <w:numPr>
        <w:ilvl w:val="4"/>
        <w:numId w:val="2"/>
      </w:numPr>
      <w:spacing w:after="240"/>
      <w:outlineLvl w:val="4"/>
    </w:pPr>
    <w:rPr>
      <w:szCs w:val="20"/>
    </w:rPr>
  </w:style>
  <w:style w:type="paragraph" w:styleId="Heading6">
    <w:name w:val="heading 6"/>
    <w:basedOn w:val="Normal"/>
    <w:next w:val="BankNormal"/>
    <w:qFormat/>
    <w:rsid w:val="00F04F9A"/>
    <w:pPr>
      <w:numPr>
        <w:ilvl w:val="5"/>
        <w:numId w:val="2"/>
      </w:numPr>
      <w:spacing w:after="240"/>
      <w:ind w:left="1440" w:hanging="720"/>
      <w:outlineLvl w:val="5"/>
    </w:pPr>
    <w:rPr>
      <w:szCs w:val="20"/>
    </w:rPr>
  </w:style>
  <w:style w:type="paragraph" w:styleId="Heading7">
    <w:name w:val="heading 7"/>
    <w:basedOn w:val="Normal"/>
    <w:next w:val="Normal"/>
    <w:qFormat/>
    <w:rsid w:val="00F04F9A"/>
    <w:pPr>
      <w:keepNext/>
      <w:numPr>
        <w:ilvl w:val="6"/>
        <w:numId w:val="2"/>
      </w:numPr>
      <w:jc w:val="both"/>
      <w:outlineLvl w:val="6"/>
    </w:pPr>
    <w:rPr>
      <w:b/>
      <w:bCs/>
      <w:sz w:val="20"/>
    </w:rPr>
  </w:style>
  <w:style w:type="paragraph" w:styleId="Heading8">
    <w:name w:val="heading 8"/>
    <w:basedOn w:val="Normal"/>
    <w:next w:val="Normal"/>
    <w:qFormat/>
    <w:rsid w:val="00F04F9A"/>
    <w:pPr>
      <w:keepNext/>
      <w:numPr>
        <w:ilvl w:val="7"/>
        <w:numId w:val="2"/>
      </w:numPr>
      <w:ind w:left="720" w:hanging="720"/>
      <w:jc w:val="both"/>
      <w:outlineLvl w:val="7"/>
    </w:pPr>
    <w:rPr>
      <w:b/>
      <w:bCs/>
      <w:sz w:val="20"/>
    </w:rPr>
  </w:style>
  <w:style w:type="paragraph" w:styleId="Heading9">
    <w:name w:val="heading 9"/>
    <w:basedOn w:val="Normal"/>
    <w:next w:val="Normal"/>
    <w:qFormat/>
    <w:rsid w:val="00F04F9A"/>
    <w:pPr>
      <w:keepNext/>
      <w:numPr>
        <w:ilvl w:val="8"/>
        <w:numId w:val="2"/>
      </w:numPr>
      <w:spacing w:before="240" w:after="240"/>
      <w:jc w:val="center"/>
      <w:outlineLvl w:val="8"/>
    </w:pPr>
    <w:rPr>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04F9A"/>
  </w:style>
  <w:style w:type="character" w:customStyle="1" w:styleId="WW8Num1z1">
    <w:name w:val="WW8Num1z1"/>
    <w:rsid w:val="00F04F9A"/>
  </w:style>
  <w:style w:type="character" w:customStyle="1" w:styleId="WW8Num1z2">
    <w:name w:val="WW8Num1z2"/>
    <w:rsid w:val="00F04F9A"/>
  </w:style>
  <w:style w:type="character" w:customStyle="1" w:styleId="WW8Num1z3">
    <w:name w:val="WW8Num1z3"/>
    <w:rsid w:val="00F04F9A"/>
  </w:style>
  <w:style w:type="character" w:customStyle="1" w:styleId="WW8Num1z4">
    <w:name w:val="WW8Num1z4"/>
    <w:rsid w:val="00F04F9A"/>
  </w:style>
  <w:style w:type="character" w:customStyle="1" w:styleId="WW8Num1z5">
    <w:name w:val="WW8Num1z5"/>
    <w:rsid w:val="00F04F9A"/>
  </w:style>
  <w:style w:type="character" w:customStyle="1" w:styleId="WW8Num1z6">
    <w:name w:val="WW8Num1z6"/>
    <w:rsid w:val="00F04F9A"/>
  </w:style>
  <w:style w:type="character" w:customStyle="1" w:styleId="WW8Num1z7">
    <w:name w:val="WW8Num1z7"/>
    <w:rsid w:val="00F04F9A"/>
  </w:style>
  <w:style w:type="character" w:customStyle="1" w:styleId="WW8Num1z8">
    <w:name w:val="WW8Num1z8"/>
    <w:rsid w:val="00F04F9A"/>
  </w:style>
  <w:style w:type="character" w:customStyle="1" w:styleId="WW8Num2z0">
    <w:name w:val="WW8Num2z0"/>
    <w:rsid w:val="00F04F9A"/>
    <w:rPr>
      <w:rFonts w:ascii="Arial" w:eastAsia="Arial Unicode MS" w:hAnsi="Arial" w:cs="Arial"/>
      <w:b/>
      <w:bCs/>
      <w:color w:val="auto"/>
      <w:sz w:val="20"/>
      <w:szCs w:val="20"/>
    </w:rPr>
  </w:style>
  <w:style w:type="character" w:customStyle="1" w:styleId="WW8Num2z1">
    <w:name w:val="WW8Num2z1"/>
    <w:rsid w:val="00F04F9A"/>
    <w:rPr>
      <w:rFonts w:ascii="Arial" w:hAnsi="Arial" w:cs="Arial"/>
      <w:b w:val="0"/>
      <w:color w:val="auto"/>
      <w:sz w:val="20"/>
      <w:szCs w:val="20"/>
    </w:rPr>
  </w:style>
  <w:style w:type="character" w:customStyle="1" w:styleId="WW8Num3z0">
    <w:name w:val="WW8Num3z0"/>
    <w:rsid w:val="00F04F9A"/>
  </w:style>
  <w:style w:type="character" w:customStyle="1" w:styleId="WW8Num4z0">
    <w:name w:val="WW8Num4z0"/>
    <w:rsid w:val="00F04F9A"/>
  </w:style>
  <w:style w:type="character" w:customStyle="1" w:styleId="WW8Num5z0">
    <w:name w:val="WW8Num5z0"/>
    <w:rsid w:val="00F04F9A"/>
    <w:rPr>
      <w:rFonts w:eastAsia="Arial Unicode MS"/>
    </w:rPr>
  </w:style>
  <w:style w:type="character" w:customStyle="1" w:styleId="WW8Num6z0">
    <w:name w:val="WW8Num6z0"/>
    <w:rsid w:val="00F04F9A"/>
    <w:rPr>
      <w:sz w:val="22"/>
      <w:szCs w:val="22"/>
      <w:lang w:eastAsia="en-US"/>
    </w:rPr>
  </w:style>
  <w:style w:type="character" w:customStyle="1" w:styleId="WW8Num6z1">
    <w:name w:val="WW8Num6z1"/>
    <w:rsid w:val="00F04F9A"/>
  </w:style>
  <w:style w:type="character" w:customStyle="1" w:styleId="WW8Num6z2">
    <w:name w:val="WW8Num6z2"/>
    <w:rsid w:val="00F04F9A"/>
  </w:style>
  <w:style w:type="character" w:customStyle="1" w:styleId="WW8Num6z3">
    <w:name w:val="WW8Num6z3"/>
    <w:rsid w:val="00F04F9A"/>
  </w:style>
  <w:style w:type="character" w:customStyle="1" w:styleId="WW8Num6z4">
    <w:name w:val="WW8Num6z4"/>
    <w:rsid w:val="00F04F9A"/>
  </w:style>
  <w:style w:type="character" w:customStyle="1" w:styleId="WW8Num6z5">
    <w:name w:val="WW8Num6z5"/>
    <w:rsid w:val="00F04F9A"/>
  </w:style>
  <w:style w:type="character" w:customStyle="1" w:styleId="WW8Num6z6">
    <w:name w:val="WW8Num6z6"/>
    <w:rsid w:val="00F04F9A"/>
  </w:style>
  <w:style w:type="character" w:customStyle="1" w:styleId="WW8Num6z7">
    <w:name w:val="WW8Num6z7"/>
    <w:rsid w:val="00F04F9A"/>
  </w:style>
  <w:style w:type="character" w:customStyle="1" w:styleId="WW8Num6z8">
    <w:name w:val="WW8Num6z8"/>
    <w:rsid w:val="00F04F9A"/>
  </w:style>
  <w:style w:type="character" w:customStyle="1" w:styleId="WW8Num7z0">
    <w:name w:val="WW8Num7z0"/>
    <w:rsid w:val="00F04F9A"/>
    <w:rPr>
      <w:color w:val="auto"/>
      <w:sz w:val="20"/>
      <w:szCs w:val="20"/>
    </w:rPr>
  </w:style>
  <w:style w:type="character" w:customStyle="1" w:styleId="WW8Num8z0">
    <w:name w:val="WW8Num8z0"/>
    <w:rsid w:val="00F04F9A"/>
    <w:rPr>
      <w:rFonts w:ascii="Courier New" w:hAnsi="Courier New" w:cs="Courier New"/>
    </w:rPr>
  </w:style>
  <w:style w:type="character" w:customStyle="1" w:styleId="WW8Num9z0">
    <w:name w:val="WW8Num9z0"/>
    <w:rsid w:val="00F04F9A"/>
  </w:style>
  <w:style w:type="character" w:customStyle="1" w:styleId="WW8Num10z0">
    <w:name w:val="WW8Num10z0"/>
    <w:rsid w:val="00F04F9A"/>
    <w:rPr>
      <w:b w:val="0"/>
    </w:rPr>
  </w:style>
  <w:style w:type="character" w:customStyle="1" w:styleId="WW8Num10z1">
    <w:name w:val="WW8Num10z1"/>
    <w:rsid w:val="00F04F9A"/>
    <w:rPr>
      <w:b/>
    </w:rPr>
  </w:style>
  <w:style w:type="character" w:customStyle="1" w:styleId="WW8Num10z2">
    <w:name w:val="WW8Num10z2"/>
    <w:rsid w:val="00F04F9A"/>
    <w:rPr>
      <w:color w:val="auto"/>
      <w:sz w:val="20"/>
      <w:szCs w:val="20"/>
    </w:rPr>
  </w:style>
  <w:style w:type="character" w:customStyle="1" w:styleId="WW8Num10z3">
    <w:name w:val="WW8Num10z3"/>
    <w:rsid w:val="00F04F9A"/>
  </w:style>
  <w:style w:type="character" w:customStyle="1" w:styleId="WW8Num10z4">
    <w:name w:val="WW8Num10z4"/>
    <w:rsid w:val="00F04F9A"/>
  </w:style>
  <w:style w:type="character" w:customStyle="1" w:styleId="WW8Num10z5">
    <w:name w:val="WW8Num10z5"/>
    <w:rsid w:val="00F04F9A"/>
  </w:style>
  <w:style w:type="character" w:customStyle="1" w:styleId="WW8Num10z6">
    <w:name w:val="WW8Num10z6"/>
    <w:rsid w:val="00F04F9A"/>
  </w:style>
  <w:style w:type="character" w:customStyle="1" w:styleId="WW8Num10z7">
    <w:name w:val="WW8Num10z7"/>
    <w:rsid w:val="00F04F9A"/>
  </w:style>
  <w:style w:type="character" w:customStyle="1" w:styleId="WW8Num10z8">
    <w:name w:val="WW8Num10z8"/>
    <w:rsid w:val="00F04F9A"/>
  </w:style>
  <w:style w:type="character" w:customStyle="1" w:styleId="WW8Num11z0">
    <w:name w:val="WW8Num11z0"/>
    <w:rsid w:val="00F04F9A"/>
    <w:rPr>
      <w:rFonts w:cs="Times New Roman"/>
      <w:color w:val="auto"/>
      <w:sz w:val="24"/>
    </w:rPr>
  </w:style>
  <w:style w:type="character" w:customStyle="1" w:styleId="WW8Num11z1">
    <w:name w:val="WW8Num11z1"/>
    <w:rsid w:val="00F04F9A"/>
    <w:rPr>
      <w:rFonts w:ascii="Times New Roman" w:hAnsi="Times New Roman" w:cs="Times New Roman"/>
      <w:sz w:val="24"/>
    </w:rPr>
  </w:style>
  <w:style w:type="character" w:customStyle="1" w:styleId="WW8Num11z2">
    <w:name w:val="WW8Num11z2"/>
    <w:rsid w:val="00F04F9A"/>
  </w:style>
  <w:style w:type="character" w:customStyle="1" w:styleId="WW8Num11z3">
    <w:name w:val="WW8Num11z3"/>
    <w:rsid w:val="00F04F9A"/>
  </w:style>
  <w:style w:type="character" w:customStyle="1" w:styleId="WW8Num11z4">
    <w:name w:val="WW8Num11z4"/>
    <w:rsid w:val="00F04F9A"/>
    <w:rPr>
      <w:rFonts w:ascii="Arial" w:hAnsi="Arial" w:cs="Arial"/>
      <w:sz w:val="20"/>
      <w:szCs w:val="20"/>
    </w:rPr>
  </w:style>
  <w:style w:type="character" w:customStyle="1" w:styleId="WW8Num11z5">
    <w:name w:val="WW8Num11z5"/>
    <w:rsid w:val="00F04F9A"/>
  </w:style>
  <w:style w:type="character" w:customStyle="1" w:styleId="WW8Num11z6">
    <w:name w:val="WW8Num11z6"/>
    <w:rsid w:val="00F04F9A"/>
  </w:style>
  <w:style w:type="character" w:customStyle="1" w:styleId="WW8Num11z7">
    <w:name w:val="WW8Num11z7"/>
    <w:rsid w:val="00F04F9A"/>
  </w:style>
  <w:style w:type="character" w:customStyle="1" w:styleId="WW8Num11z8">
    <w:name w:val="WW8Num11z8"/>
    <w:rsid w:val="00F04F9A"/>
  </w:style>
  <w:style w:type="character" w:customStyle="1" w:styleId="WW8Num12z0">
    <w:name w:val="WW8Num12z0"/>
    <w:rsid w:val="00F04F9A"/>
    <w:rPr>
      <w:rFonts w:ascii="Arial" w:hAnsi="Arial" w:cs="Arial"/>
      <w:b/>
      <w:bCs/>
      <w:spacing w:val="-2"/>
      <w:sz w:val="20"/>
      <w:szCs w:val="20"/>
    </w:rPr>
  </w:style>
  <w:style w:type="character" w:customStyle="1" w:styleId="WW8Num13z0">
    <w:name w:val="WW8Num13z0"/>
    <w:rsid w:val="00F04F9A"/>
  </w:style>
  <w:style w:type="character" w:customStyle="1" w:styleId="WW8Num13z1">
    <w:name w:val="WW8Num13z1"/>
    <w:rsid w:val="00F04F9A"/>
    <w:rPr>
      <w:rFonts w:ascii="Arial" w:hAnsi="Arial" w:cs="Arial"/>
      <w:color w:val="auto"/>
      <w:sz w:val="20"/>
      <w:szCs w:val="20"/>
    </w:rPr>
  </w:style>
  <w:style w:type="character" w:customStyle="1" w:styleId="WW8Num13z2">
    <w:name w:val="WW8Num13z2"/>
    <w:rsid w:val="00F04F9A"/>
  </w:style>
  <w:style w:type="character" w:customStyle="1" w:styleId="WW8Num13z3">
    <w:name w:val="WW8Num13z3"/>
    <w:rsid w:val="00F04F9A"/>
  </w:style>
  <w:style w:type="character" w:customStyle="1" w:styleId="WW8Num13z4">
    <w:name w:val="WW8Num13z4"/>
    <w:rsid w:val="00F04F9A"/>
  </w:style>
  <w:style w:type="character" w:customStyle="1" w:styleId="WW8Num13z5">
    <w:name w:val="WW8Num13z5"/>
    <w:rsid w:val="00F04F9A"/>
  </w:style>
  <w:style w:type="character" w:customStyle="1" w:styleId="WW8Num13z6">
    <w:name w:val="WW8Num13z6"/>
    <w:rsid w:val="00F04F9A"/>
  </w:style>
  <w:style w:type="character" w:customStyle="1" w:styleId="WW8Num13z7">
    <w:name w:val="WW8Num13z7"/>
    <w:rsid w:val="00F04F9A"/>
  </w:style>
  <w:style w:type="character" w:customStyle="1" w:styleId="WW8Num13z8">
    <w:name w:val="WW8Num13z8"/>
    <w:rsid w:val="00F04F9A"/>
  </w:style>
  <w:style w:type="character" w:customStyle="1" w:styleId="WW8Num14z0">
    <w:name w:val="WW8Num14z0"/>
    <w:rsid w:val="00F04F9A"/>
    <w:rPr>
      <w:sz w:val="22"/>
      <w:szCs w:val="22"/>
    </w:rPr>
  </w:style>
  <w:style w:type="character" w:customStyle="1" w:styleId="WW8Num14z1">
    <w:name w:val="WW8Num14z1"/>
    <w:rsid w:val="00F04F9A"/>
  </w:style>
  <w:style w:type="character" w:customStyle="1" w:styleId="WW8Num14z2">
    <w:name w:val="WW8Num14z2"/>
    <w:rsid w:val="00F04F9A"/>
  </w:style>
  <w:style w:type="character" w:customStyle="1" w:styleId="WW8Num14z3">
    <w:name w:val="WW8Num14z3"/>
    <w:rsid w:val="00F04F9A"/>
  </w:style>
  <w:style w:type="character" w:customStyle="1" w:styleId="WW8Num14z4">
    <w:name w:val="WW8Num14z4"/>
    <w:rsid w:val="00F04F9A"/>
  </w:style>
  <w:style w:type="character" w:customStyle="1" w:styleId="WW8Num14z5">
    <w:name w:val="WW8Num14z5"/>
    <w:rsid w:val="00F04F9A"/>
  </w:style>
  <w:style w:type="character" w:customStyle="1" w:styleId="WW8Num14z6">
    <w:name w:val="WW8Num14z6"/>
    <w:rsid w:val="00F04F9A"/>
  </w:style>
  <w:style w:type="character" w:customStyle="1" w:styleId="WW8Num14z7">
    <w:name w:val="WW8Num14z7"/>
    <w:rsid w:val="00F04F9A"/>
  </w:style>
  <w:style w:type="character" w:customStyle="1" w:styleId="WW8Num14z8">
    <w:name w:val="WW8Num14z8"/>
    <w:rsid w:val="00F04F9A"/>
  </w:style>
  <w:style w:type="character" w:customStyle="1" w:styleId="WW8Num15z0">
    <w:name w:val="WW8Num15z0"/>
    <w:rsid w:val="00F04F9A"/>
    <w:rPr>
      <w:rFonts w:ascii="Symbol" w:hAnsi="Symbol" w:cs="OpenSymbol"/>
      <w:sz w:val="22"/>
      <w:szCs w:val="22"/>
      <w:lang w:eastAsia="en-US"/>
    </w:rPr>
  </w:style>
  <w:style w:type="character" w:customStyle="1" w:styleId="WW8Num15z1">
    <w:name w:val="WW8Num15z1"/>
    <w:rsid w:val="00F04F9A"/>
    <w:rPr>
      <w:rFonts w:ascii="OpenSymbol" w:hAnsi="OpenSymbol" w:cs="OpenSymbol"/>
    </w:rPr>
  </w:style>
  <w:style w:type="character" w:customStyle="1" w:styleId="WW8Num16z0">
    <w:name w:val="WW8Num16z0"/>
    <w:rsid w:val="00F04F9A"/>
    <w:rPr>
      <w:rFonts w:ascii="Symbol" w:hAnsi="Symbol" w:cs="OpenSymbol"/>
    </w:rPr>
  </w:style>
  <w:style w:type="character" w:customStyle="1" w:styleId="WW8Num16z1">
    <w:name w:val="WW8Num16z1"/>
    <w:rsid w:val="00F04F9A"/>
    <w:rPr>
      <w:rFonts w:ascii="OpenSymbol" w:hAnsi="OpenSymbol" w:cs="OpenSymbol"/>
    </w:rPr>
  </w:style>
  <w:style w:type="character" w:customStyle="1" w:styleId="WW8Num17z0">
    <w:name w:val="WW8Num17z0"/>
    <w:rsid w:val="00F04F9A"/>
  </w:style>
  <w:style w:type="character" w:customStyle="1" w:styleId="WW8Num17z1">
    <w:name w:val="WW8Num17z1"/>
    <w:rsid w:val="00F04F9A"/>
  </w:style>
  <w:style w:type="character" w:customStyle="1" w:styleId="WW8Num17z2">
    <w:name w:val="WW8Num17z2"/>
    <w:rsid w:val="00F04F9A"/>
  </w:style>
  <w:style w:type="character" w:customStyle="1" w:styleId="WW8Num17z3">
    <w:name w:val="WW8Num17z3"/>
    <w:rsid w:val="00F04F9A"/>
  </w:style>
  <w:style w:type="character" w:customStyle="1" w:styleId="WW8Num17z4">
    <w:name w:val="WW8Num17z4"/>
    <w:rsid w:val="00F04F9A"/>
  </w:style>
  <w:style w:type="character" w:customStyle="1" w:styleId="WW8Num17z5">
    <w:name w:val="WW8Num17z5"/>
    <w:rsid w:val="00F04F9A"/>
  </w:style>
  <w:style w:type="character" w:customStyle="1" w:styleId="WW8Num17z6">
    <w:name w:val="WW8Num17z6"/>
    <w:rsid w:val="00F04F9A"/>
  </w:style>
  <w:style w:type="character" w:customStyle="1" w:styleId="WW8Num17z7">
    <w:name w:val="WW8Num17z7"/>
    <w:rsid w:val="00F04F9A"/>
  </w:style>
  <w:style w:type="character" w:customStyle="1" w:styleId="WW8Num17z8">
    <w:name w:val="WW8Num17z8"/>
    <w:rsid w:val="00F04F9A"/>
  </w:style>
  <w:style w:type="character" w:customStyle="1" w:styleId="WW8Num18z0">
    <w:name w:val="WW8Num18z0"/>
    <w:rsid w:val="00F04F9A"/>
    <w:rPr>
      <w:rFonts w:ascii="Symbol" w:hAnsi="Symbol" w:cs="OpenSymbol"/>
    </w:rPr>
  </w:style>
  <w:style w:type="character" w:customStyle="1" w:styleId="WW8Num18z1">
    <w:name w:val="WW8Num18z1"/>
    <w:rsid w:val="00F04F9A"/>
    <w:rPr>
      <w:rFonts w:ascii="OpenSymbol" w:hAnsi="OpenSymbol" w:cs="OpenSymbol"/>
    </w:rPr>
  </w:style>
  <w:style w:type="character" w:customStyle="1" w:styleId="WW8Num19z0">
    <w:name w:val="WW8Num19z0"/>
    <w:rsid w:val="00F04F9A"/>
    <w:rPr>
      <w:rFonts w:ascii="Symbol" w:hAnsi="Symbol" w:cs="OpenSymbol"/>
    </w:rPr>
  </w:style>
  <w:style w:type="character" w:customStyle="1" w:styleId="WW8Num19z1">
    <w:name w:val="WW8Num19z1"/>
    <w:rsid w:val="00F04F9A"/>
    <w:rPr>
      <w:rFonts w:ascii="OpenSymbol" w:hAnsi="OpenSymbol" w:cs="OpenSymbol"/>
    </w:rPr>
  </w:style>
  <w:style w:type="character" w:customStyle="1" w:styleId="WW8Num20z0">
    <w:name w:val="WW8Num20z0"/>
    <w:rsid w:val="00F04F9A"/>
  </w:style>
  <w:style w:type="character" w:customStyle="1" w:styleId="WW8Num20z1">
    <w:name w:val="WW8Num20z1"/>
    <w:rsid w:val="00F04F9A"/>
  </w:style>
  <w:style w:type="character" w:customStyle="1" w:styleId="WW8Num20z2">
    <w:name w:val="WW8Num20z2"/>
    <w:rsid w:val="00F04F9A"/>
  </w:style>
  <w:style w:type="character" w:customStyle="1" w:styleId="WW8Num20z3">
    <w:name w:val="WW8Num20z3"/>
    <w:rsid w:val="00F04F9A"/>
  </w:style>
  <w:style w:type="character" w:customStyle="1" w:styleId="WW8Num20z4">
    <w:name w:val="WW8Num20z4"/>
    <w:rsid w:val="00F04F9A"/>
  </w:style>
  <w:style w:type="character" w:customStyle="1" w:styleId="WW8Num20z5">
    <w:name w:val="WW8Num20z5"/>
    <w:rsid w:val="00F04F9A"/>
  </w:style>
  <w:style w:type="character" w:customStyle="1" w:styleId="WW8Num20z6">
    <w:name w:val="WW8Num20z6"/>
    <w:rsid w:val="00F04F9A"/>
  </w:style>
  <w:style w:type="character" w:customStyle="1" w:styleId="WW8Num20z7">
    <w:name w:val="WW8Num20z7"/>
    <w:rsid w:val="00F04F9A"/>
  </w:style>
  <w:style w:type="character" w:customStyle="1" w:styleId="WW8Num20z8">
    <w:name w:val="WW8Num20z8"/>
    <w:rsid w:val="00F04F9A"/>
  </w:style>
  <w:style w:type="character" w:customStyle="1" w:styleId="WW8Num21z0">
    <w:name w:val="WW8Num21z0"/>
    <w:rsid w:val="00F04F9A"/>
  </w:style>
  <w:style w:type="character" w:customStyle="1" w:styleId="WW8Num21z1">
    <w:name w:val="WW8Num21z1"/>
    <w:rsid w:val="00F04F9A"/>
  </w:style>
  <w:style w:type="character" w:customStyle="1" w:styleId="WW8Num21z2">
    <w:name w:val="WW8Num21z2"/>
    <w:rsid w:val="00F04F9A"/>
  </w:style>
  <w:style w:type="character" w:customStyle="1" w:styleId="WW8Num21z3">
    <w:name w:val="WW8Num21z3"/>
    <w:rsid w:val="00F04F9A"/>
  </w:style>
  <w:style w:type="character" w:customStyle="1" w:styleId="WW8Num21z4">
    <w:name w:val="WW8Num21z4"/>
    <w:rsid w:val="00F04F9A"/>
  </w:style>
  <w:style w:type="character" w:customStyle="1" w:styleId="WW8Num21z5">
    <w:name w:val="WW8Num21z5"/>
    <w:rsid w:val="00F04F9A"/>
  </w:style>
  <w:style w:type="character" w:customStyle="1" w:styleId="WW8Num21z6">
    <w:name w:val="WW8Num21z6"/>
    <w:rsid w:val="00F04F9A"/>
  </w:style>
  <w:style w:type="character" w:customStyle="1" w:styleId="WW8Num21z7">
    <w:name w:val="WW8Num21z7"/>
    <w:rsid w:val="00F04F9A"/>
  </w:style>
  <w:style w:type="character" w:customStyle="1" w:styleId="WW8Num21z8">
    <w:name w:val="WW8Num21z8"/>
    <w:rsid w:val="00F04F9A"/>
  </w:style>
  <w:style w:type="character" w:customStyle="1" w:styleId="WW8Num22z0">
    <w:name w:val="WW8Num22z0"/>
    <w:rsid w:val="00F04F9A"/>
  </w:style>
  <w:style w:type="character" w:customStyle="1" w:styleId="WW8Num22z1">
    <w:name w:val="WW8Num22z1"/>
    <w:rsid w:val="00F04F9A"/>
  </w:style>
  <w:style w:type="character" w:customStyle="1" w:styleId="WW8Num22z2">
    <w:name w:val="WW8Num22z2"/>
    <w:rsid w:val="00F04F9A"/>
  </w:style>
  <w:style w:type="character" w:customStyle="1" w:styleId="WW8Num22z3">
    <w:name w:val="WW8Num22z3"/>
    <w:rsid w:val="00F04F9A"/>
  </w:style>
  <w:style w:type="character" w:customStyle="1" w:styleId="WW8Num22z4">
    <w:name w:val="WW8Num22z4"/>
    <w:rsid w:val="00F04F9A"/>
  </w:style>
  <w:style w:type="character" w:customStyle="1" w:styleId="WW8Num22z5">
    <w:name w:val="WW8Num22z5"/>
    <w:rsid w:val="00F04F9A"/>
  </w:style>
  <w:style w:type="character" w:customStyle="1" w:styleId="WW8Num22z6">
    <w:name w:val="WW8Num22z6"/>
    <w:rsid w:val="00F04F9A"/>
  </w:style>
  <w:style w:type="character" w:customStyle="1" w:styleId="WW8Num22z7">
    <w:name w:val="WW8Num22z7"/>
    <w:rsid w:val="00F04F9A"/>
  </w:style>
  <w:style w:type="character" w:customStyle="1" w:styleId="WW8Num22z8">
    <w:name w:val="WW8Num22z8"/>
    <w:rsid w:val="00F04F9A"/>
  </w:style>
  <w:style w:type="character" w:customStyle="1" w:styleId="WW8Num23z0">
    <w:name w:val="WW8Num23z0"/>
    <w:rsid w:val="00F04F9A"/>
  </w:style>
  <w:style w:type="character" w:customStyle="1" w:styleId="WW8Num23z1">
    <w:name w:val="WW8Num23z1"/>
    <w:rsid w:val="00F04F9A"/>
  </w:style>
  <w:style w:type="character" w:customStyle="1" w:styleId="WW8Num23z2">
    <w:name w:val="WW8Num23z2"/>
    <w:rsid w:val="00F04F9A"/>
  </w:style>
  <w:style w:type="character" w:customStyle="1" w:styleId="WW8Num23z3">
    <w:name w:val="WW8Num23z3"/>
    <w:rsid w:val="00F04F9A"/>
  </w:style>
  <w:style w:type="character" w:customStyle="1" w:styleId="WW8Num23z4">
    <w:name w:val="WW8Num23z4"/>
    <w:rsid w:val="00F04F9A"/>
  </w:style>
  <w:style w:type="character" w:customStyle="1" w:styleId="WW8Num23z5">
    <w:name w:val="WW8Num23z5"/>
    <w:rsid w:val="00F04F9A"/>
  </w:style>
  <w:style w:type="character" w:customStyle="1" w:styleId="WW8Num23z6">
    <w:name w:val="WW8Num23z6"/>
    <w:rsid w:val="00F04F9A"/>
  </w:style>
  <w:style w:type="character" w:customStyle="1" w:styleId="WW8Num23z7">
    <w:name w:val="WW8Num23z7"/>
    <w:rsid w:val="00F04F9A"/>
  </w:style>
  <w:style w:type="character" w:customStyle="1" w:styleId="WW8Num23z8">
    <w:name w:val="WW8Num23z8"/>
    <w:rsid w:val="00F04F9A"/>
  </w:style>
  <w:style w:type="character" w:customStyle="1" w:styleId="WW8Num5z1">
    <w:name w:val="WW8Num5z1"/>
    <w:rsid w:val="00F04F9A"/>
  </w:style>
  <w:style w:type="character" w:customStyle="1" w:styleId="WW8Num5z2">
    <w:name w:val="WW8Num5z2"/>
    <w:rsid w:val="00F04F9A"/>
  </w:style>
  <w:style w:type="character" w:customStyle="1" w:styleId="WW8Num5z3">
    <w:name w:val="WW8Num5z3"/>
    <w:rsid w:val="00F04F9A"/>
  </w:style>
  <w:style w:type="character" w:customStyle="1" w:styleId="WW8Num5z4">
    <w:name w:val="WW8Num5z4"/>
    <w:rsid w:val="00F04F9A"/>
  </w:style>
  <w:style w:type="character" w:customStyle="1" w:styleId="WW8Num5z5">
    <w:name w:val="WW8Num5z5"/>
    <w:rsid w:val="00F04F9A"/>
  </w:style>
  <w:style w:type="character" w:customStyle="1" w:styleId="WW8Num5z6">
    <w:name w:val="WW8Num5z6"/>
    <w:rsid w:val="00F04F9A"/>
  </w:style>
  <w:style w:type="character" w:customStyle="1" w:styleId="WW8Num5z7">
    <w:name w:val="WW8Num5z7"/>
    <w:rsid w:val="00F04F9A"/>
  </w:style>
  <w:style w:type="character" w:customStyle="1" w:styleId="WW8Num5z8">
    <w:name w:val="WW8Num5z8"/>
    <w:rsid w:val="00F04F9A"/>
  </w:style>
  <w:style w:type="character" w:customStyle="1" w:styleId="WW8Num7z1">
    <w:name w:val="WW8Num7z1"/>
    <w:rsid w:val="00F04F9A"/>
  </w:style>
  <w:style w:type="character" w:customStyle="1" w:styleId="WW8Num7z2">
    <w:name w:val="WW8Num7z2"/>
    <w:rsid w:val="00F04F9A"/>
  </w:style>
  <w:style w:type="character" w:customStyle="1" w:styleId="WW8Num7z3">
    <w:name w:val="WW8Num7z3"/>
    <w:rsid w:val="00F04F9A"/>
  </w:style>
  <w:style w:type="character" w:customStyle="1" w:styleId="WW8Num7z4">
    <w:name w:val="WW8Num7z4"/>
    <w:rsid w:val="00F04F9A"/>
  </w:style>
  <w:style w:type="character" w:customStyle="1" w:styleId="WW8Num7z5">
    <w:name w:val="WW8Num7z5"/>
    <w:rsid w:val="00F04F9A"/>
  </w:style>
  <w:style w:type="character" w:customStyle="1" w:styleId="WW8Num7z6">
    <w:name w:val="WW8Num7z6"/>
    <w:rsid w:val="00F04F9A"/>
  </w:style>
  <w:style w:type="character" w:customStyle="1" w:styleId="WW8Num7z7">
    <w:name w:val="WW8Num7z7"/>
    <w:rsid w:val="00F04F9A"/>
  </w:style>
  <w:style w:type="character" w:customStyle="1" w:styleId="WW8Num7z8">
    <w:name w:val="WW8Num7z8"/>
    <w:rsid w:val="00F04F9A"/>
  </w:style>
  <w:style w:type="character" w:customStyle="1" w:styleId="WW8Num8z1">
    <w:name w:val="WW8Num8z1"/>
    <w:rsid w:val="00F04F9A"/>
  </w:style>
  <w:style w:type="character" w:customStyle="1" w:styleId="WW8Num8z2">
    <w:name w:val="WW8Num8z2"/>
    <w:rsid w:val="00F04F9A"/>
  </w:style>
  <w:style w:type="character" w:customStyle="1" w:styleId="WW8Num8z3">
    <w:name w:val="WW8Num8z3"/>
    <w:rsid w:val="00F04F9A"/>
  </w:style>
  <w:style w:type="character" w:customStyle="1" w:styleId="WW8Num8z4">
    <w:name w:val="WW8Num8z4"/>
    <w:rsid w:val="00F04F9A"/>
  </w:style>
  <w:style w:type="character" w:customStyle="1" w:styleId="WW8Num8z5">
    <w:name w:val="WW8Num8z5"/>
    <w:rsid w:val="00F04F9A"/>
  </w:style>
  <w:style w:type="character" w:customStyle="1" w:styleId="WW8Num8z6">
    <w:name w:val="WW8Num8z6"/>
    <w:rsid w:val="00F04F9A"/>
  </w:style>
  <w:style w:type="character" w:customStyle="1" w:styleId="WW8Num8z7">
    <w:name w:val="WW8Num8z7"/>
    <w:rsid w:val="00F04F9A"/>
  </w:style>
  <w:style w:type="character" w:customStyle="1" w:styleId="WW8Num8z8">
    <w:name w:val="WW8Num8z8"/>
    <w:rsid w:val="00F04F9A"/>
  </w:style>
  <w:style w:type="character" w:customStyle="1" w:styleId="WW8Num16z2">
    <w:name w:val="WW8Num16z2"/>
    <w:rsid w:val="00F04F9A"/>
  </w:style>
  <w:style w:type="character" w:customStyle="1" w:styleId="WW8Num16z3">
    <w:name w:val="WW8Num16z3"/>
    <w:rsid w:val="00F04F9A"/>
  </w:style>
  <w:style w:type="character" w:customStyle="1" w:styleId="WW8Num16z4">
    <w:name w:val="WW8Num16z4"/>
    <w:rsid w:val="00F04F9A"/>
  </w:style>
  <w:style w:type="character" w:customStyle="1" w:styleId="WW8Num16z5">
    <w:name w:val="WW8Num16z5"/>
    <w:rsid w:val="00F04F9A"/>
  </w:style>
  <w:style w:type="character" w:customStyle="1" w:styleId="WW8Num16z6">
    <w:name w:val="WW8Num16z6"/>
    <w:rsid w:val="00F04F9A"/>
  </w:style>
  <w:style w:type="character" w:customStyle="1" w:styleId="WW8Num16z7">
    <w:name w:val="WW8Num16z7"/>
    <w:rsid w:val="00F04F9A"/>
  </w:style>
  <w:style w:type="character" w:customStyle="1" w:styleId="WW8Num16z8">
    <w:name w:val="WW8Num16z8"/>
    <w:rsid w:val="00F04F9A"/>
  </w:style>
  <w:style w:type="character" w:customStyle="1" w:styleId="WW8Num24z0">
    <w:name w:val="WW8Num24z0"/>
    <w:rsid w:val="00F04F9A"/>
  </w:style>
  <w:style w:type="character" w:customStyle="1" w:styleId="WW8Num24z1">
    <w:name w:val="WW8Num24z1"/>
    <w:rsid w:val="00F04F9A"/>
  </w:style>
  <w:style w:type="character" w:customStyle="1" w:styleId="WW8Num24z2">
    <w:name w:val="WW8Num24z2"/>
    <w:rsid w:val="00F04F9A"/>
  </w:style>
  <w:style w:type="character" w:customStyle="1" w:styleId="WW8Num24z3">
    <w:name w:val="WW8Num24z3"/>
    <w:rsid w:val="00F04F9A"/>
  </w:style>
  <w:style w:type="character" w:customStyle="1" w:styleId="WW8Num24z4">
    <w:name w:val="WW8Num24z4"/>
    <w:rsid w:val="00F04F9A"/>
  </w:style>
  <w:style w:type="character" w:customStyle="1" w:styleId="WW8Num24z5">
    <w:name w:val="WW8Num24z5"/>
    <w:rsid w:val="00F04F9A"/>
  </w:style>
  <w:style w:type="character" w:customStyle="1" w:styleId="WW8Num24z6">
    <w:name w:val="WW8Num24z6"/>
    <w:rsid w:val="00F04F9A"/>
  </w:style>
  <w:style w:type="character" w:customStyle="1" w:styleId="WW8Num24z7">
    <w:name w:val="WW8Num24z7"/>
    <w:rsid w:val="00F04F9A"/>
  </w:style>
  <w:style w:type="character" w:customStyle="1" w:styleId="WW8Num24z8">
    <w:name w:val="WW8Num24z8"/>
    <w:rsid w:val="00F04F9A"/>
  </w:style>
  <w:style w:type="character" w:customStyle="1" w:styleId="WW8Num25z0">
    <w:name w:val="WW8Num25z0"/>
    <w:rsid w:val="00F04F9A"/>
  </w:style>
  <w:style w:type="character" w:customStyle="1" w:styleId="WW8Num25z1">
    <w:name w:val="WW8Num25z1"/>
    <w:rsid w:val="00F04F9A"/>
  </w:style>
  <w:style w:type="character" w:customStyle="1" w:styleId="WW8Num25z2">
    <w:name w:val="WW8Num25z2"/>
    <w:rsid w:val="00F04F9A"/>
  </w:style>
  <w:style w:type="character" w:customStyle="1" w:styleId="WW8Num25z3">
    <w:name w:val="WW8Num25z3"/>
    <w:rsid w:val="00F04F9A"/>
  </w:style>
  <w:style w:type="character" w:customStyle="1" w:styleId="WW8Num25z4">
    <w:name w:val="WW8Num25z4"/>
    <w:rsid w:val="00F04F9A"/>
  </w:style>
  <w:style w:type="character" w:customStyle="1" w:styleId="WW8Num25z5">
    <w:name w:val="WW8Num25z5"/>
    <w:rsid w:val="00F04F9A"/>
  </w:style>
  <w:style w:type="character" w:customStyle="1" w:styleId="WW8Num25z6">
    <w:name w:val="WW8Num25z6"/>
    <w:rsid w:val="00F04F9A"/>
  </w:style>
  <w:style w:type="character" w:customStyle="1" w:styleId="WW8Num25z7">
    <w:name w:val="WW8Num25z7"/>
    <w:rsid w:val="00F04F9A"/>
  </w:style>
  <w:style w:type="character" w:customStyle="1" w:styleId="WW8Num25z8">
    <w:name w:val="WW8Num25z8"/>
    <w:rsid w:val="00F04F9A"/>
  </w:style>
  <w:style w:type="character" w:customStyle="1" w:styleId="WW8Num26z0">
    <w:name w:val="WW8Num26z0"/>
    <w:rsid w:val="00F04F9A"/>
  </w:style>
  <w:style w:type="character" w:customStyle="1" w:styleId="WW8Num26z1">
    <w:name w:val="WW8Num26z1"/>
    <w:rsid w:val="00F04F9A"/>
  </w:style>
  <w:style w:type="character" w:customStyle="1" w:styleId="WW8Num26z2">
    <w:name w:val="WW8Num26z2"/>
    <w:rsid w:val="00F04F9A"/>
  </w:style>
  <w:style w:type="character" w:customStyle="1" w:styleId="WW8Num26z3">
    <w:name w:val="WW8Num26z3"/>
    <w:rsid w:val="00F04F9A"/>
  </w:style>
  <w:style w:type="character" w:customStyle="1" w:styleId="WW8Num26z4">
    <w:name w:val="WW8Num26z4"/>
    <w:rsid w:val="00F04F9A"/>
  </w:style>
  <w:style w:type="character" w:customStyle="1" w:styleId="WW8Num26z5">
    <w:name w:val="WW8Num26z5"/>
    <w:rsid w:val="00F04F9A"/>
  </w:style>
  <w:style w:type="character" w:customStyle="1" w:styleId="WW8Num26z6">
    <w:name w:val="WW8Num26z6"/>
    <w:rsid w:val="00F04F9A"/>
  </w:style>
  <w:style w:type="character" w:customStyle="1" w:styleId="WW8Num26z7">
    <w:name w:val="WW8Num26z7"/>
    <w:rsid w:val="00F04F9A"/>
  </w:style>
  <w:style w:type="character" w:customStyle="1" w:styleId="WW8Num26z8">
    <w:name w:val="WW8Num26z8"/>
    <w:rsid w:val="00F04F9A"/>
  </w:style>
  <w:style w:type="character" w:customStyle="1" w:styleId="WW8Num18z2">
    <w:name w:val="WW8Num18z2"/>
    <w:rsid w:val="00F04F9A"/>
  </w:style>
  <w:style w:type="character" w:customStyle="1" w:styleId="WW8Num18z3">
    <w:name w:val="WW8Num18z3"/>
    <w:rsid w:val="00F04F9A"/>
  </w:style>
  <w:style w:type="character" w:customStyle="1" w:styleId="WW8Num18z4">
    <w:name w:val="WW8Num18z4"/>
    <w:rsid w:val="00F04F9A"/>
  </w:style>
  <w:style w:type="character" w:customStyle="1" w:styleId="WW8Num18z5">
    <w:name w:val="WW8Num18z5"/>
    <w:rsid w:val="00F04F9A"/>
  </w:style>
  <w:style w:type="character" w:customStyle="1" w:styleId="WW8Num18z6">
    <w:name w:val="WW8Num18z6"/>
    <w:rsid w:val="00F04F9A"/>
  </w:style>
  <w:style w:type="character" w:customStyle="1" w:styleId="WW8Num18z7">
    <w:name w:val="WW8Num18z7"/>
    <w:rsid w:val="00F04F9A"/>
  </w:style>
  <w:style w:type="character" w:customStyle="1" w:styleId="WW8Num18z8">
    <w:name w:val="WW8Num18z8"/>
    <w:rsid w:val="00F04F9A"/>
  </w:style>
  <w:style w:type="character" w:customStyle="1" w:styleId="WW8Num19z2">
    <w:name w:val="WW8Num19z2"/>
    <w:rsid w:val="00F04F9A"/>
  </w:style>
  <w:style w:type="character" w:customStyle="1" w:styleId="WW8Num19z3">
    <w:name w:val="WW8Num19z3"/>
    <w:rsid w:val="00F04F9A"/>
  </w:style>
  <w:style w:type="character" w:customStyle="1" w:styleId="WW8Num19z4">
    <w:name w:val="WW8Num19z4"/>
    <w:rsid w:val="00F04F9A"/>
  </w:style>
  <w:style w:type="character" w:customStyle="1" w:styleId="WW8Num19z5">
    <w:name w:val="WW8Num19z5"/>
    <w:rsid w:val="00F04F9A"/>
  </w:style>
  <w:style w:type="character" w:customStyle="1" w:styleId="WW8Num19z6">
    <w:name w:val="WW8Num19z6"/>
    <w:rsid w:val="00F04F9A"/>
  </w:style>
  <w:style w:type="character" w:customStyle="1" w:styleId="WW8Num19z7">
    <w:name w:val="WW8Num19z7"/>
    <w:rsid w:val="00F04F9A"/>
  </w:style>
  <w:style w:type="character" w:customStyle="1" w:styleId="WW8Num19z8">
    <w:name w:val="WW8Num19z8"/>
    <w:rsid w:val="00F04F9A"/>
  </w:style>
  <w:style w:type="character" w:customStyle="1" w:styleId="WW8Num27z0">
    <w:name w:val="WW8Num27z0"/>
    <w:rsid w:val="00F04F9A"/>
    <w:rPr>
      <w:rFonts w:eastAsia="Arial" w:cs="Arial"/>
    </w:rPr>
  </w:style>
  <w:style w:type="character" w:customStyle="1" w:styleId="WW8Num27z1">
    <w:name w:val="WW8Num27z1"/>
    <w:rsid w:val="00F04F9A"/>
  </w:style>
  <w:style w:type="character" w:customStyle="1" w:styleId="WW8Num27z2">
    <w:name w:val="WW8Num27z2"/>
    <w:rsid w:val="00F04F9A"/>
  </w:style>
  <w:style w:type="character" w:customStyle="1" w:styleId="WW8Num27z3">
    <w:name w:val="WW8Num27z3"/>
    <w:rsid w:val="00F04F9A"/>
  </w:style>
  <w:style w:type="character" w:customStyle="1" w:styleId="WW8Num27z4">
    <w:name w:val="WW8Num27z4"/>
    <w:rsid w:val="00F04F9A"/>
  </w:style>
  <w:style w:type="character" w:customStyle="1" w:styleId="WW8Num27z5">
    <w:name w:val="WW8Num27z5"/>
    <w:rsid w:val="00F04F9A"/>
  </w:style>
  <w:style w:type="character" w:customStyle="1" w:styleId="WW8Num27z6">
    <w:name w:val="WW8Num27z6"/>
    <w:rsid w:val="00F04F9A"/>
  </w:style>
  <w:style w:type="character" w:customStyle="1" w:styleId="WW8Num27z7">
    <w:name w:val="WW8Num27z7"/>
    <w:rsid w:val="00F04F9A"/>
  </w:style>
  <w:style w:type="character" w:customStyle="1" w:styleId="WW8Num27z8">
    <w:name w:val="WW8Num27z8"/>
    <w:rsid w:val="00F04F9A"/>
  </w:style>
  <w:style w:type="character" w:customStyle="1" w:styleId="WW8Num28z0">
    <w:name w:val="WW8Num28z0"/>
    <w:rsid w:val="00F04F9A"/>
    <w:rPr>
      <w:sz w:val="22"/>
      <w:szCs w:val="22"/>
    </w:rPr>
  </w:style>
  <w:style w:type="character" w:customStyle="1" w:styleId="WW8Num28z1">
    <w:name w:val="WW8Num28z1"/>
    <w:rsid w:val="00F04F9A"/>
  </w:style>
  <w:style w:type="character" w:customStyle="1" w:styleId="WW8Num28z2">
    <w:name w:val="WW8Num28z2"/>
    <w:rsid w:val="00F04F9A"/>
  </w:style>
  <w:style w:type="character" w:customStyle="1" w:styleId="WW8Num28z3">
    <w:name w:val="WW8Num28z3"/>
    <w:rsid w:val="00F04F9A"/>
  </w:style>
  <w:style w:type="character" w:customStyle="1" w:styleId="WW8Num28z4">
    <w:name w:val="WW8Num28z4"/>
    <w:rsid w:val="00F04F9A"/>
  </w:style>
  <w:style w:type="character" w:customStyle="1" w:styleId="WW8Num28z5">
    <w:name w:val="WW8Num28z5"/>
    <w:rsid w:val="00F04F9A"/>
  </w:style>
  <w:style w:type="character" w:customStyle="1" w:styleId="WW8Num28z6">
    <w:name w:val="WW8Num28z6"/>
    <w:rsid w:val="00F04F9A"/>
  </w:style>
  <w:style w:type="character" w:customStyle="1" w:styleId="WW8Num28z7">
    <w:name w:val="WW8Num28z7"/>
    <w:rsid w:val="00F04F9A"/>
  </w:style>
  <w:style w:type="character" w:customStyle="1" w:styleId="WW8Num28z8">
    <w:name w:val="WW8Num28z8"/>
    <w:rsid w:val="00F04F9A"/>
  </w:style>
  <w:style w:type="character" w:customStyle="1" w:styleId="WW8Num29z0">
    <w:name w:val="WW8Num29z0"/>
    <w:rsid w:val="00F04F9A"/>
    <w:rPr>
      <w:rFonts w:ascii="Arial" w:hAnsi="Arial" w:cs="Arial"/>
      <w:spacing w:val="-2"/>
      <w:sz w:val="20"/>
      <w:szCs w:val="20"/>
    </w:rPr>
  </w:style>
  <w:style w:type="character" w:customStyle="1" w:styleId="WW8Num29z1">
    <w:name w:val="WW8Num29z1"/>
    <w:rsid w:val="00F04F9A"/>
  </w:style>
  <w:style w:type="character" w:customStyle="1" w:styleId="WW8Num29z2">
    <w:name w:val="WW8Num29z2"/>
    <w:rsid w:val="00F04F9A"/>
  </w:style>
  <w:style w:type="character" w:customStyle="1" w:styleId="WW8Num29z3">
    <w:name w:val="WW8Num29z3"/>
    <w:rsid w:val="00F04F9A"/>
  </w:style>
  <w:style w:type="character" w:customStyle="1" w:styleId="WW8Num29z4">
    <w:name w:val="WW8Num29z4"/>
    <w:rsid w:val="00F04F9A"/>
  </w:style>
  <w:style w:type="character" w:customStyle="1" w:styleId="WW8Num29z5">
    <w:name w:val="WW8Num29z5"/>
    <w:rsid w:val="00F04F9A"/>
  </w:style>
  <w:style w:type="character" w:customStyle="1" w:styleId="WW8Num29z6">
    <w:name w:val="WW8Num29z6"/>
    <w:rsid w:val="00F04F9A"/>
  </w:style>
  <w:style w:type="character" w:customStyle="1" w:styleId="WW8Num29z7">
    <w:name w:val="WW8Num29z7"/>
    <w:rsid w:val="00F04F9A"/>
  </w:style>
  <w:style w:type="character" w:customStyle="1" w:styleId="WW8Num29z8">
    <w:name w:val="WW8Num29z8"/>
    <w:rsid w:val="00F04F9A"/>
  </w:style>
  <w:style w:type="character" w:customStyle="1" w:styleId="WW8Num30z0">
    <w:name w:val="WW8Num30z0"/>
    <w:rsid w:val="00F04F9A"/>
    <w:rPr>
      <w:rFonts w:ascii="Symbol" w:hAnsi="Symbol" w:cs="OpenSymbol"/>
    </w:rPr>
  </w:style>
  <w:style w:type="character" w:customStyle="1" w:styleId="WW8Num30z1">
    <w:name w:val="WW8Num30z1"/>
    <w:rsid w:val="00F04F9A"/>
    <w:rPr>
      <w:rFonts w:ascii="OpenSymbol" w:hAnsi="OpenSymbol" w:cs="OpenSymbol"/>
    </w:rPr>
  </w:style>
  <w:style w:type="character" w:customStyle="1" w:styleId="WW8Num30z2">
    <w:name w:val="WW8Num30z2"/>
    <w:rsid w:val="00F04F9A"/>
  </w:style>
  <w:style w:type="character" w:customStyle="1" w:styleId="WW8Num30z3">
    <w:name w:val="WW8Num30z3"/>
    <w:rsid w:val="00F04F9A"/>
  </w:style>
  <w:style w:type="character" w:customStyle="1" w:styleId="WW8Num30z4">
    <w:name w:val="WW8Num30z4"/>
    <w:rsid w:val="00F04F9A"/>
  </w:style>
  <w:style w:type="character" w:customStyle="1" w:styleId="WW8Num30z5">
    <w:name w:val="WW8Num30z5"/>
    <w:rsid w:val="00F04F9A"/>
  </w:style>
  <w:style w:type="character" w:customStyle="1" w:styleId="WW8Num30z6">
    <w:name w:val="WW8Num30z6"/>
    <w:rsid w:val="00F04F9A"/>
  </w:style>
  <w:style w:type="character" w:customStyle="1" w:styleId="WW8Num30z7">
    <w:name w:val="WW8Num30z7"/>
    <w:rsid w:val="00F04F9A"/>
  </w:style>
  <w:style w:type="character" w:customStyle="1" w:styleId="WW8Num30z8">
    <w:name w:val="WW8Num30z8"/>
    <w:rsid w:val="00F04F9A"/>
  </w:style>
  <w:style w:type="character" w:customStyle="1" w:styleId="WW8Num31z0">
    <w:name w:val="WW8Num31z0"/>
    <w:rsid w:val="00F04F9A"/>
    <w:rPr>
      <w:rFonts w:ascii="Symbol" w:hAnsi="Symbol" w:cs="OpenSymbol"/>
    </w:rPr>
  </w:style>
  <w:style w:type="character" w:customStyle="1" w:styleId="WW8Num31z1">
    <w:name w:val="WW8Num31z1"/>
    <w:rsid w:val="00F04F9A"/>
    <w:rPr>
      <w:rFonts w:ascii="OpenSymbol" w:hAnsi="OpenSymbol" w:cs="OpenSymbol"/>
    </w:rPr>
  </w:style>
  <w:style w:type="character" w:customStyle="1" w:styleId="WW8Num31z2">
    <w:name w:val="WW8Num31z2"/>
    <w:rsid w:val="00F04F9A"/>
  </w:style>
  <w:style w:type="character" w:customStyle="1" w:styleId="WW8Num31z3">
    <w:name w:val="WW8Num31z3"/>
    <w:rsid w:val="00F04F9A"/>
  </w:style>
  <w:style w:type="character" w:customStyle="1" w:styleId="WW8Num31z4">
    <w:name w:val="WW8Num31z4"/>
    <w:rsid w:val="00F04F9A"/>
  </w:style>
  <w:style w:type="character" w:customStyle="1" w:styleId="WW8Num31z5">
    <w:name w:val="WW8Num31z5"/>
    <w:rsid w:val="00F04F9A"/>
  </w:style>
  <w:style w:type="character" w:customStyle="1" w:styleId="WW8Num31z6">
    <w:name w:val="WW8Num31z6"/>
    <w:rsid w:val="00F04F9A"/>
  </w:style>
  <w:style w:type="character" w:customStyle="1" w:styleId="WW8Num31z7">
    <w:name w:val="WW8Num31z7"/>
    <w:rsid w:val="00F04F9A"/>
  </w:style>
  <w:style w:type="character" w:customStyle="1" w:styleId="WW8Num31z8">
    <w:name w:val="WW8Num31z8"/>
    <w:rsid w:val="00F04F9A"/>
  </w:style>
  <w:style w:type="character" w:customStyle="1" w:styleId="WW8Num32z0">
    <w:name w:val="WW8Num32z0"/>
    <w:rsid w:val="00F04F9A"/>
    <w:rPr>
      <w:rFonts w:ascii="Symbol" w:hAnsi="Symbol" w:cs="OpenSymbol"/>
    </w:rPr>
  </w:style>
  <w:style w:type="character" w:customStyle="1" w:styleId="WW8Num32z1">
    <w:name w:val="WW8Num32z1"/>
    <w:rsid w:val="00F04F9A"/>
    <w:rPr>
      <w:rFonts w:ascii="OpenSymbol" w:hAnsi="OpenSymbol" w:cs="OpenSymbol"/>
    </w:rPr>
  </w:style>
  <w:style w:type="character" w:customStyle="1" w:styleId="WW8Num33z0">
    <w:name w:val="WW8Num33z0"/>
    <w:rsid w:val="00F04F9A"/>
    <w:rPr>
      <w:rFonts w:ascii="Symbol" w:hAnsi="Symbol" w:cs="OpenSymbol"/>
    </w:rPr>
  </w:style>
  <w:style w:type="character" w:customStyle="1" w:styleId="WW8Num33z1">
    <w:name w:val="WW8Num33z1"/>
    <w:rsid w:val="00F04F9A"/>
    <w:rPr>
      <w:rFonts w:ascii="OpenSymbol" w:hAnsi="OpenSymbol" w:cs="OpenSymbol"/>
    </w:rPr>
  </w:style>
  <w:style w:type="character" w:customStyle="1" w:styleId="WW8Num9z1">
    <w:name w:val="WW8Num9z1"/>
    <w:rsid w:val="00F04F9A"/>
  </w:style>
  <w:style w:type="character" w:customStyle="1" w:styleId="WW8Num9z2">
    <w:name w:val="WW8Num9z2"/>
    <w:rsid w:val="00F04F9A"/>
  </w:style>
  <w:style w:type="character" w:customStyle="1" w:styleId="WW8Num9z3">
    <w:name w:val="WW8Num9z3"/>
    <w:rsid w:val="00F04F9A"/>
  </w:style>
  <w:style w:type="character" w:customStyle="1" w:styleId="WW8Num9z4">
    <w:name w:val="WW8Num9z4"/>
    <w:rsid w:val="00F04F9A"/>
  </w:style>
  <w:style w:type="character" w:customStyle="1" w:styleId="WW8Num9z5">
    <w:name w:val="WW8Num9z5"/>
    <w:rsid w:val="00F04F9A"/>
  </w:style>
  <w:style w:type="character" w:customStyle="1" w:styleId="WW8Num9z6">
    <w:name w:val="WW8Num9z6"/>
    <w:rsid w:val="00F04F9A"/>
  </w:style>
  <w:style w:type="character" w:customStyle="1" w:styleId="WW8Num9z7">
    <w:name w:val="WW8Num9z7"/>
    <w:rsid w:val="00F04F9A"/>
  </w:style>
  <w:style w:type="character" w:customStyle="1" w:styleId="WW8Num9z8">
    <w:name w:val="WW8Num9z8"/>
    <w:rsid w:val="00F04F9A"/>
  </w:style>
  <w:style w:type="character" w:customStyle="1" w:styleId="WW8Num12z1">
    <w:name w:val="WW8Num12z1"/>
    <w:rsid w:val="00F04F9A"/>
    <w:rPr>
      <w:rFonts w:ascii="Times New Roman" w:eastAsia="Times New Roman" w:hAnsi="Times New Roman" w:cs="Times New Roman"/>
    </w:rPr>
  </w:style>
  <w:style w:type="character" w:customStyle="1" w:styleId="WW8Num12z2">
    <w:name w:val="WW8Num12z2"/>
    <w:rsid w:val="00F04F9A"/>
    <w:rPr>
      <w:b w:val="0"/>
      <w:i w:val="0"/>
    </w:rPr>
  </w:style>
  <w:style w:type="character" w:customStyle="1" w:styleId="WW8Num12z3">
    <w:name w:val="WW8Num12z3"/>
    <w:rsid w:val="00F04F9A"/>
  </w:style>
  <w:style w:type="character" w:customStyle="1" w:styleId="WW8Num12z4">
    <w:name w:val="WW8Num12z4"/>
    <w:rsid w:val="00F04F9A"/>
  </w:style>
  <w:style w:type="character" w:customStyle="1" w:styleId="WW8Num12z5">
    <w:name w:val="WW8Num12z5"/>
    <w:rsid w:val="00F04F9A"/>
  </w:style>
  <w:style w:type="character" w:customStyle="1" w:styleId="WW8Num12z6">
    <w:name w:val="WW8Num12z6"/>
    <w:rsid w:val="00F04F9A"/>
  </w:style>
  <w:style w:type="character" w:customStyle="1" w:styleId="WW8Num12z7">
    <w:name w:val="WW8Num12z7"/>
    <w:rsid w:val="00F04F9A"/>
  </w:style>
  <w:style w:type="character" w:customStyle="1" w:styleId="WW8Num12z8">
    <w:name w:val="WW8Num12z8"/>
    <w:rsid w:val="00F04F9A"/>
  </w:style>
  <w:style w:type="character" w:customStyle="1" w:styleId="WW8Num3z1">
    <w:name w:val="WW8Num3z1"/>
    <w:rsid w:val="00F04F9A"/>
  </w:style>
  <w:style w:type="character" w:customStyle="1" w:styleId="WW8Num3z2">
    <w:name w:val="WW8Num3z2"/>
    <w:rsid w:val="00F04F9A"/>
  </w:style>
  <w:style w:type="character" w:customStyle="1" w:styleId="WW8Num3z3">
    <w:name w:val="WW8Num3z3"/>
    <w:rsid w:val="00F04F9A"/>
  </w:style>
  <w:style w:type="character" w:customStyle="1" w:styleId="WW8Num3z4">
    <w:name w:val="WW8Num3z4"/>
    <w:rsid w:val="00F04F9A"/>
  </w:style>
  <w:style w:type="character" w:customStyle="1" w:styleId="WW8Num3z5">
    <w:name w:val="WW8Num3z5"/>
    <w:rsid w:val="00F04F9A"/>
  </w:style>
  <w:style w:type="character" w:customStyle="1" w:styleId="WW8Num3z6">
    <w:name w:val="WW8Num3z6"/>
    <w:rsid w:val="00F04F9A"/>
  </w:style>
  <w:style w:type="character" w:customStyle="1" w:styleId="WW8Num3z7">
    <w:name w:val="WW8Num3z7"/>
    <w:rsid w:val="00F04F9A"/>
  </w:style>
  <w:style w:type="character" w:customStyle="1" w:styleId="WW8Num3z8">
    <w:name w:val="WW8Num3z8"/>
    <w:rsid w:val="00F04F9A"/>
  </w:style>
  <w:style w:type="character" w:customStyle="1" w:styleId="WW8Num4z1">
    <w:name w:val="WW8Num4z1"/>
    <w:rsid w:val="00F04F9A"/>
  </w:style>
  <w:style w:type="character" w:customStyle="1" w:styleId="WW8Num4z2">
    <w:name w:val="WW8Num4z2"/>
    <w:rsid w:val="00F04F9A"/>
  </w:style>
  <w:style w:type="character" w:customStyle="1" w:styleId="WW8Num4z3">
    <w:name w:val="WW8Num4z3"/>
    <w:rsid w:val="00F04F9A"/>
  </w:style>
  <w:style w:type="character" w:customStyle="1" w:styleId="WW8Num4z4">
    <w:name w:val="WW8Num4z4"/>
    <w:rsid w:val="00F04F9A"/>
  </w:style>
  <w:style w:type="character" w:customStyle="1" w:styleId="WW8Num4z5">
    <w:name w:val="WW8Num4z5"/>
    <w:rsid w:val="00F04F9A"/>
  </w:style>
  <w:style w:type="character" w:customStyle="1" w:styleId="WW8Num4z6">
    <w:name w:val="WW8Num4z6"/>
    <w:rsid w:val="00F04F9A"/>
  </w:style>
  <w:style w:type="character" w:customStyle="1" w:styleId="WW8Num4z7">
    <w:name w:val="WW8Num4z7"/>
    <w:rsid w:val="00F04F9A"/>
  </w:style>
  <w:style w:type="character" w:customStyle="1" w:styleId="WW8Num4z8">
    <w:name w:val="WW8Num4z8"/>
    <w:rsid w:val="00F04F9A"/>
  </w:style>
  <w:style w:type="character" w:customStyle="1" w:styleId="DefaultParagraphFont1">
    <w:name w:val="Default Paragraph Font1"/>
    <w:rsid w:val="00F04F9A"/>
  </w:style>
  <w:style w:type="character" w:styleId="PageNumber">
    <w:name w:val="page number"/>
    <w:basedOn w:val="DefaultParagraphFont1"/>
    <w:rsid w:val="00F04F9A"/>
  </w:style>
  <w:style w:type="character" w:customStyle="1" w:styleId="FootnoteCharacters">
    <w:name w:val="Footnote Characters"/>
    <w:rsid w:val="00F04F9A"/>
    <w:rPr>
      <w:vertAlign w:val="superscript"/>
    </w:rPr>
  </w:style>
  <w:style w:type="character" w:styleId="Hyperlink">
    <w:name w:val="Hyperlink"/>
    <w:rsid w:val="00F04F9A"/>
    <w:rPr>
      <w:color w:val="0000FF"/>
      <w:u w:val="single"/>
    </w:rPr>
  </w:style>
  <w:style w:type="character" w:styleId="CommentReference">
    <w:name w:val="annotation reference"/>
    <w:rsid w:val="00F04F9A"/>
    <w:rPr>
      <w:sz w:val="16"/>
      <w:szCs w:val="16"/>
    </w:rPr>
  </w:style>
  <w:style w:type="character" w:customStyle="1" w:styleId="StyleBodyTextArialChar">
    <w:name w:val="Style Body Text + Arial Char"/>
    <w:rsid w:val="00F04F9A"/>
    <w:rPr>
      <w:rFonts w:ascii="Arial" w:hAnsi="Arial" w:cs="Arial"/>
      <w:color w:val="FF0000"/>
    </w:rPr>
  </w:style>
  <w:style w:type="character" w:customStyle="1" w:styleId="FootnoteTextChar">
    <w:name w:val="Footnote Text Char"/>
    <w:basedOn w:val="DefaultParagraphFont1"/>
    <w:rsid w:val="00F04F9A"/>
  </w:style>
  <w:style w:type="character" w:customStyle="1" w:styleId="IndexLink">
    <w:name w:val="Index Link"/>
    <w:rsid w:val="00F04F9A"/>
  </w:style>
  <w:style w:type="character" w:styleId="FootnoteReference">
    <w:name w:val="footnote reference"/>
    <w:rsid w:val="00F04F9A"/>
    <w:rPr>
      <w:vertAlign w:val="superscript"/>
    </w:rPr>
  </w:style>
  <w:style w:type="character" w:customStyle="1" w:styleId="EndnoteCharacters">
    <w:name w:val="Endnote Characters"/>
    <w:rsid w:val="00F04F9A"/>
    <w:rPr>
      <w:vertAlign w:val="superscript"/>
    </w:rPr>
  </w:style>
  <w:style w:type="character" w:customStyle="1" w:styleId="WW-EndnoteCharacters">
    <w:name w:val="WW-Endnote Characters"/>
    <w:rsid w:val="00F04F9A"/>
  </w:style>
  <w:style w:type="character" w:styleId="EndnoteReference">
    <w:name w:val="endnote reference"/>
    <w:rsid w:val="00F04F9A"/>
    <w:rPr>
      <w:vertAlign w:val="superscript"/>
    </w:rPr>
  </w:style>
  <w:style w:type="character" w:customStyle="1" w:styleId="WW8Num32z2">
    <w:name w:val="WW8Num32z2"/>
    <w:rsid w:val="00F04F9A"/>
  </w:style>
  <w:style w:type="character" w:customStyle="1" w:styleId="WW8Num32z3">
    <w:name w:val="WW8Num32z3"/>
    <w:rsid w:val="00F04F9A"/>
  </w:style>
  <w:style w:type="character" w:customStyle="1" w:styleId="WW8Num32z4">
    <w:name w:val="WW8Num32z4"/>
    <w:rsid w:val="00F04F9A"/>
  </w:style>
  <w:style w:type="character" w:customStyle="1" w:styleId="WW8Num32z5">
    <w:name w:val="WW8Num32z5"/>
    <w:rsid w:val="00F04F9A"/>
  </w:style>
  <w:style w:type="character" w:customStyle="1" w:styleId="WW8Num32z6">
    <w:name w:val="WW8Num32z6"/>
    <w:rsid w:val="00F04F9A"/>
  </w:style>
  <w:style w:type="character" w:customStyle="1" w:styleId="WW8Num32z7">
    <w:name w:val="WW8Num32z7"/>
    <w:rsid w:val="00F04F9A"/>
  </w:style>
  <w:style w:type="character" w:customStyle="1" w:styleId="WW8Num32z8">
    <w:name w:val="WW8Num32z8"/>
    <w:rsid w:val="00F04F9A"/>
  </w:style>
  <w:style w:type="character" w:customStyle="1" w:styleId="ListLabel13">
    <w:name w:val="ListLabel 13"/>
    <w:rsid w:val="00F04F9A"/>
    <w:rPr>
      <w:b/>
    </w:rPr>
  </w:style>
  <w:style w:type="character" w:customStyle="1" w:styleId="Bullets">
    <w:name w:val="Bullets"/>
    <w:rsid w:val="00F04F9A"/>
    <w:rPr>
      <w:rFonts w:ascii="OpenSymbol" w:eastAsia="OpenSymbol" w:hAnsi="OpenSymbol" w:cs="OpenSymbol"/>
    </w:rPr>
  </w:style>
  <w:style w:type="character" w:customStyle="1" w:styleId="WW8Num35z0">
    <w:name w:val="WW8Num35z0"/>
    <w:rsid w:val="00F04F9A"/>
  </w:style>
  <w:style w:type="character" w:customStyle="1" w:styleId="WW8Num35z1">
    <w:name w:val="WW8Num35z1"/>
    <w:rsid w:val="00F04F9A"/>
  </w:style>
  <w:style w:type="character" w:customStyle="1" w:styleId="WW8Num35z2">
    <w:name w:val="WW8Num35z2"/>
    <w:rsid w:val="00F04F9A"/>
  </w:style>
  <w:style w:type="character" w:customStyle="1" w:styleId="WW8Num35z3">
    <w:name w:val="WW8Num35z3"/>
    <w:rsid w:val="00F04F9A"/>
  </w:style>
  <w:style w:type="character" w:customStyle="1" w:styleId="WW8Num35z4">
    <w:name w:val="WW8Num35z4"/>
    <w:rsid w:val="00F04F9A"/>
  </w:style>
  <w:style w:type="character" w:customStyle="1" w:styleId="WW8Num35z5">
    <w:name w:val="WW8Num35z5"/>
    <w:rsid w:val="00F04F9A"/>
  </w:style>
  <w:style w:type="character" w:customStyle="1" w:styleId="WW8Num35z6">
    <w:name w:val="WW8Num35z6"/>
    <w:rsid w:val="00F04F9A"/>
  </w:style>
  <w:style w:type="character" w:customStyle="1" w:styleId="WW8Num35z7">
    <w:name w:val="WW8Num35z7"/>
    <w:rsid w:val="00F04F9A"/>
  </w:style>
  <w:style w:type="character" w:customStyle="1" w:styleId="WW8Num35z8">
    <w:name w:val="WW8Num35z8"/>
    <w:rsid w:val="00F04F9A"/>
  </w:style>
  <w:style w:type="character" w:customStyle="1" w:styleId="WW8Num37z0">
    <w:name w:val="WW8Num37z0"/>
    <w:rsid w:val="00F04F9A"/>
    <w:rPr>
      <w:rFonts w:ascii="Symbol" w:hAnsi="Symbol" w:cs="OpenSymbol"/>
    </w:rPr>
  </w:style>
  <w:style w:type="character" w:customStyle="1" w:styleId="WW8Num37z1">
    <w:name w:val="WW8Num37z1"/>
    <w:rsid w:val="00F04F9A"/>
    <w:rPr>
      <w:rFonts w:ascii="OpenSymbol" w:hAnsi="OpenSymbol" w:cs="OpenSymbol"/>
    </w:rPr>
  </w:style>
  <w:style w:type="character" w:customStyle="1" w:styleId="WW8Num36z0">
    <w:name w:val="WW8Num36z0"/>
    <w:rsid w:val="00F04F9A"/>
  </w:style>
  <w:style w:type="character" w:customStyle="1" w:styleId="WW8Num36z1">
    <w:name w:val="WW8Num36z1"/>
    <w:rsid w:val="00F04F9A"/>
  </w:style>
  <w:style w:type="character" w:customStyle="1" w:styleId="WW8Num36z2">
    <w:name w:val="WW8Num36z2"/>
    <w:rsid w:val="00F04F9A"/>
  </w:style>
  <w:style w:type="character" w:customStyle="1" w:styleId="WW8Num36z3">
    <w:name w:val="WW8Num36z3"/>
    <w:rsid w:val="00F04F9A"/>
  </w:style>
  <w:style w:type="character" w:customStyle="1" w:styleId="WW8Num36z4">
    <w:name w:val="WW8Num36z4"/>
    <w:rsid w:val="00F04F9A"/>
  </w:style>
  <w:style w:type="character" w:customStyle="1" w:styleId="WW8Num36z5">
    <w:name w:val="WW8Num36z5"/>
    <w:rsid w:val="00F04F9A"/>
  </w:style>
  <w:style w:type="character" w:customStyle="1" w:styleId="WW8Num36z6">
    <w:name w:val="WW8Num36z6"/>
    <w:rsid w:val="00F04F9A"/>
  </w:style>
  <w:style w:type="character" w:customStyle="1" w:styleId="WW8Num36z7">
    <w:name w:val="WW8Num36z7"/>
    <w:rsid w:val="00F04F9A"/>
  </w:style>
  <w:style w:type="character" w:customStyle="1" w:styleId="WW8Num36z8">
    <w:name w:val="WW8Num36z8"/>
    <w:rsid w:val="00F04F9A"/>
  </w:style>
  <w:style w:type="character" w:customStyle="1" w:styleId="WW8Num38z0">
    <w:name w:val="WW8Num38z0"/>
    <w:rsid w:val="00F04F9A"/>
  </w:style>
  <w:style w:type="character" w:customStyle="1" w:styleId="WW8Num38z1">
    <w:name w:val="WW8Num38z1"/>
    <w:rsid w:val="00F04F9A"/>
  </w:style>
  <w:style w:type="character" w:customStyle="1" w:styleId="WW8Num38z2">
    <w:name w:val="WW8Num38z2"/>
    <w:rsid w:val="00F04F9A"/>
  </w:style>
  <w:style w:type="character" w:customStyle="1" w:styleId="WW8Num38z3">
    <w:name w:val="WW8Num38z3"/>
    <w:rsid w:val="00F04F9A"/>
  </w:style>
  <w:style w:type="character" w:customStyle="1" w:styleId="WW8Num38z4">
    <w:name w:val="WW8Num38z4"/>
    <w:rsid w:val="00F04F9A"/>
  </w:style>
  <w:style w:type="character" w:customStyle="1" w:styleId="WW8Num38z5">
    <w:name w:val="WW8Num38z5"/>
    <w:rsid w:val="00F04F9A"/>
  </w:style>
  <w:style w:type="character" w:customStyle="1" w:styleId="WW8Num38z6">
    <w:name w:val="WW8Num38z6"/>
    <w:rsid w:val="00F04F9A"/>
  </w:style>
  <w:style w:type="character" w:customStyle="1" w:styleId="WW8Num38z7">
    <w:name w:val="WW8Num38z7"/>
    <w:rsid w:val="00F04F9A"/>
  </w:style>
  <w:style w:type="character" w:customStyle="1" w:styleId="WW8Num38z8">
    <w:name w:val="WW8Num38z8"/>
    <w:rsid w:val="00F04F9A"/>
  </w:style>
  <w:style w:type="character" w:customStyle="1" w:styleId="WW8Num39z0">
    <w:name w:val="WW8Num39z0"/>
    <w:rsid w:val="00F04F9A"/>
    <w:rPr>
      <w:b/>
      <w:bCs/>
    </w:rPr>
  </w:style>
  <w:style w:type="character" w:customStyle="1" w:styleId="WW8Num39z1">
    <w:name w:val="WW8Num39z1"/>
    <w:rsid w:val="00F04F9A"/>
  </w:style>
  <w:style w:type="character" w:customStyle="1" w:styleId="WW8Num39z2">
    <w:name w:val="WW8Num39z2"/>
    <w:rsid w:val="00F04F9A"/>
  </w:style>
  <w:style w:type="character" w:customStyle="1" w:styleId="WW8Num39z3">
    <w:name w:val="WW8Num39z3"/>
    <w:rsid w:val="00F04F9A"/>
  </w:style>
  <w:style w:type="character" w:customStyle="1" w:styleId="WW8Num39z4">
    <w:name w:val="WW8Num39z4"/>
    <w:rsid w:val="00F04F9A"/>
  </w:style>
  <w:style w:type="character" w:customStyle="1" w:styleId="WW8Num39z5">
    <w:name w:val="WW8Num39z5"/>
    <w:rsid w:val="00F04F9A"/>
  </w:style>
  <w:style w:type="character" w:customStyle="1" w:styleId="WW8Num39z6">
    <w:name w:val="WW8Num39z6"/>
    <w:rsid w:val="00F04F9A"/>
  </w:style>
  <w:style w:type="character" w:customStyle="1" w:styleId="WW8Num39z7">
    <w:name w:val="WW8Num39z7"/>
    <w:rsid w:val="00F04F9A"/>
  </w:style>
  <w:style w:type="character" w:customStyle="1" w:styleId="WW8Num39z8">
    <w:name w:val="WW8Num39z8"/>
    <w:rsid w:val="00F04F9A"/>
  </w:style>
  <w:style w:type="character" w:customStyle="1" w:styleId="WW8Num40z0">
    <w:name w:val="WW8Num40z0"/>
    <w:rsid w:val="00F04F9A"/>
  </w:style>
  <w:style w:type="character" w:customStyle="1" w:styleId="WW8Num40z1">
    <w:name w:val="WW8Num40z1"/>
    <w:rsid w:val="00F04F9A"/>
  </w:style>
  <w:style w:type="character" w:customStyle="1" w:styleId="WW8Num40z2">
    <w:name w:val="WW8Num40z2"/>
    <w:rsid w:val="00F04F9A"/>
  </w:style>
  <w:style w:type="character" w:customStyle="1" w:styleId="WW8Num40z3">
    <w:name w:val="WW8Num40z3"/>
    <w:rsid w:val="00F04F9A"/>
  </w:style>
  <w:style w:type="character" w:customStyle="1" w:styleId="WW8Num40z4">
    <w:name w:val="WW8Num40z4"/>
    <w:rsid w:val="00F04F9A"/>
  </w:style>
  <w:style w:type="character" w:customStyle="1" w:styleId="WW8Num40z5">
    <w:name w:val="WW8Num40z5"/>
    <w:rsid w:val="00F04F9A"/>
  </w:style>
  <w:style w:type="character" w:customStyle="1" w:styleId="WW8Num40z6">
    <w:name w:val="WW8Num40z6"/>
    <w:rsid w:val="00F04F9A"/>
  </w:style>
  <w:style w:type="character" w:customStyle="1" w:styleId="WW8Num40z7">
    <w:name w:val="WW8Num40z7"/>
    <w:rsid w:val="00F04F9A"/>
  </w:style>
  <w:style w:type="character" w:customStyle="1" w:styleId="WW8Num40z8">
    <w:name w:val="WW8Num40z8"/>
    <w:rsid w:val="00F04F9A"/>
  </w:style>
  <w:style w:type="character" w:customStyle="1" w:styleId="WW8Num44z0">
    <w:name w:val="WW8Num44z0"/>
    <w:rsid w:val="00F04F9A"/>
  </w:style>
  <w:style w:type="character" w:customStyle="1" w:styleId="WW8Num44z1">
    <w:name w:val="WW8Num44z1"/>
    <w:rsid w:val="00F04F9A"/>
  </w:style>
  <w:style w:type="character" w:customStyle="1" w:styleId="WW8Num44z2">
    <w:name w:val="WW8Num44z2"/>
    <w:rsid w:val="00F04F9A"/>
  </w:style>
  <w:style w:type="character" w:customStyle="1" w:styleId="WW8Num44z3">
    <w:name w:val="WW8Num44z3"/>
    <w:rsid w:val="00F04F9A"/>
  </w:style>
  <w:style w:type="character" w:customStyle="1" w:styleId="WW8Num44z4">
    <w:name w:val="WW8Num44z4"/>
    <w:rsid w:val="00F04F9A"/>
  </w:style>
  <w:style w:type="character" w:customStyle="1" w:styleId="WW8Num44z5">
    <w:name w:val="WW8Num44z5"/>
    <w:rsid w:val="00F04F9A"/>
  </w:style>
  <w:style w:type="character" w:customStyle="1" w:styleId="WW8Num44z6">
    <w:name w:val="WW8Num44z6"/>
    <w:rsid w:val="00F04F9A"/>
  </w:style>
  <w:style w:type="character" w:customStyle="1" w:styleId="WW8Num44z7">
    <w:name w:val="WW8Num44z7"/>
    <w:rsid w:val="00F04F9A"/>
  </w:style>
  <w:style w:type="character" w:customStyle="1" w:styleId="WW8Num44z8">
    <w:name w:val="WW8Num44z8"/>
    <w:rsid w:val="00F04F9A"/>
  </w:style>
  <w:style w:type="character" w:customStyle="1" w:styleId="WW8Num47z0">
    <w:name w:val="WW8Num47z0"/>
    <w:rsid w:val="00F04F9A"/>
  </w:style>
  <w:style w:type="character" w:customStyle="1" w:styleId="WW8Num47z1">
    <w:name w:val="WW8Num47z1"/>
    <w:rsid w:val="00F04F9A"/>
  </w:style>
  <w:style w:type="character" w:customStyle="1" w:styleId="WW8Num47z2">
    <w:name w:val="WW8Num47z2"/>
    <w:rsid w:val="00F04F9A"/>
  </w:style>
  <w:style w:type="character" w:customStyle="1" w:styleId="WW8Num47z3">
    <w:name w:val="WW8Num47z3"/>
    <w:rsid w:val="00F04F9A"/>
  </w:style>
  <w:style w:type="character" w:customStyle="1" w:styleId="WW8Num47z4">
    <w:name w:val="WW8Num47z4"/>
    <w:rsid w:val="00F04F9A"/>
  </w:style>
  <w:style w:type="character" w:customStyle="1" w:styleId="WW8Num47z5">
    <w:name w:val="WW8Num47z5"/>
    <w:rsid w:val="00F04F9A"/>
  </w:style>
  <w:style w:type="character" w:customStyle="1" w:styleId="WW8Num47z6">
    <w:name w:val="WW8Num47z6"/>
    <w:rsid w:val="00F04F9A"/>
  </w:style>
  <w:style w:type="character" w:customStyle="1" w:styleId="WW8Num47z7">
    <w:name w:val="WW8Num47z7"/>
    <w:rsid w:val="00F04F9A"/>
  </w:style>
  <w:style w:type="character" w:customStyle="1" w:styleId="WW8Num47z8">
    <w:name w:val="WW8Num47z8"/>
    <w:rsid w:val="00F04F9A"/>
  </w:style>
  <w:style w:type="character" w:customStyle="1" w:styleId="WW8Num45z0">
    <w:name w:val="WW8Num45z0"/>
    <w:rsid w:val="00F04F9A"/>
  </w:style>
  <w:style w:type="character" w:customStyle="1" w:styleId="WW8Num45z1">
    <w:name w:val="WW8Num45z1"/>
    <w:rsid w:val="00F04F9A"/>
  </w:style>
  <w:style w:type="character" w:customStyle="1" w:styleId="WW8Num45z2">
    <w:name w:val="WW8Num45z2"/>
    <w:rsid w:val="00F04F9A"/>
  </w:style>
  <w:style w:type="character" w:customStyle="1" w:styleId="WW8Num45z3">
    <w:name w:val="WW8Num45z3"/>
    <w:rsid w:val="00F04F9A"/>
  </w:style>
  <w:style w:type="character" w:customStyle="1" w:styleId="WW8Num45z4">
    <w:name w:val="WW8Num45z4"/>
    <w:rsid w:val="00F04F9A"/>
  </w:style>
  <w:style w:type="character" w:customStyle="1" w:styleId="WW8Num45z5">
    <w:name w:val="WW8Num45z5"/>
    <w:rsid w:val="00F04F9A"/>
  </w:style>
  <w:style w:type="character" w:customStyle="1" w:styleId="WW8Num45z6">
    <w:name w:val="WW8Num45z6"/>
    <w:rsid w:val="00F04F9A"/>
  </w:style>
  <w:style w:type="character" w:customStyle="1" w:styleId="WW8Num45z7">
    <w:name w:val="WW8Num45z7"/>
    <w:rsid w:val="00F04F9A"/>
  </w:style>
  <w:style w:type="character" w:customStyle="1" w:styleId="WW8Num45z8">
    <w:name w:val="WW8Num45z8"/>
    <w:rsid w:val="00F04F9A"/>
  </w:style>
  <w:style w:type="character" w:customStyle="1" w:styleId="WW8Num46z0">
    <w:name w:val="WW8Num46z0"/>
    <w:rsid w:val="00F04F9A"/>
  </w:style>
  <w:style w:type="character" w:customStyle="1" w:styleId="WW8Num46z1">
    <w:name w:val="WW8Num46z1"/>
    <w:rsid w:val="00F04F9A"/>
  </w:style>
  <w:style w:type="character" w:customStyle="1" w:styleId="WW8Num46z2">
    <w:name w:val="WW8Num46z2"/>
    <w:rsid w:val="00F04F9A"/>
  </w:style>
  <w:style w:type="character" w:customStyle="1" w:styleId="WW8Num46z3">
    <w:name w:val="WW8Num46z3"/>
    <w:rsid w:val="00F04F9A"/>
  </w:style>
  <w:style w:type="character" w:customStyle="1" w:styleId="WW8Num46z4">
    <w:name w:val="WW8Num46z4"/>
    <w:rsid w:val="00F04F9A"/>
  </w:style>
  <w:style w:type="character" w:customStyle="1" w:styleId="WW8Num46z5">
    <w:name w:val="WW8Num46z5"/>
    <w:rsid w:val="00F04F9A"/>
  </w:style>
  <w:style w:type="character" w:customStyle="1" w:styleId="WW8Num46z6">
    <w:name w:val="WW8Num46z6"/>
    <w:rsid w:val="00F04F9A"/>
  </w:style>
  <w:style w:type="character" w:customStyle="1" w:styleId="WW8Num46z7">
    <w:name w:val="WW8Num46z7"/>
    <w:rsid w:val="00F04F9A"/>
  </w:style>
  <w:style w:type="character" w:customStyle="1" w:styleId="WW8Num46z8">
    <w:name w:val="WW8Num46z8"/>
    <w:rsid w:val="00F04F9A"/>
  </w:style>
  <w:style w:type="paragraph" w:customStyle="1" w:styleId="Heading">
    <w:name w:val="Heading"/>
    <w:basedOn w:val="Normal"/>
    <w:next w:val="BodyText"/>
    <w:rsid w:val="00F04F9A"/>
    <w:pPr>
      <w:tabs>
        <w:tab w:val="right" w:leader="dot" w:pos="8640"/>
      </w:tabs>
      <w:jc w:val="center"/>
    </w:pPr>
    <w:rPr>
      <w:b/>
      <w:sz w:val="36"/>
      <w:szCs w:val="20"/>
    </w:rPr>
  </w:style>
  <w:style w:type="paragraph" w:styleId="BodyText">
    <w:name w:val="Body Text"/>
    <w:basedOn w:val="Normal"/>
    <w:rsid w:val="00F04F9A"/>
    <w:pPr>
      <w:spacing w:after="120"/>
      <w:jc w:val="both"/>
    </w:pPr>
    <w:rPr>
      <w:szCs w:val="20"/>
    </w:rPr>
  </w:style>
  <w:style w:type="paragraph" w:styleId="List">
    <w:name w:val="List"/>
    <w:basedOn w:val="Normal"/>
    <w:rsid w:val="00F04F9A"/>
    <w:pPr>
      <w:ind w:left="283" w:hanging="283"/>
    </w:pPr>
  </w:style>
  <w:style w:type="paragraph" w:styleId="Caption">
    <w:name w:val="caption"/>
    <w:basedOn w:val="Normal"/>
    <w:next w:val="Normal"/>
    <w:qFormat/>
    <w:rsid w:val="00F04F9A"/>
    <w:pPr>
      <w:ind w:left="2340"/>
    </w:pPr>
    <w:rPr>
      <w:b/>
      <w:bCs/>
      <w:sz w:val="20"/>
      <w:lang w:val="en-GB"/>
    </w:rPr>
  </w:style>
  <w:style w:type="paragraph" w:customStyle="1" w:styleId="Index">
    <w:name w:val="Index"/>
    <w:basedOn w:val="Normal"/>
    <w:rsid w:val="00F04F9A"/>
    <w:pPr>
      <w:suppressLineNumbers/>
    </w:pPr>
    <w:rPr>
      <w:rFonts w:cs="FreeSans"/>
    </w:rPr>
  </w:style>
  <w:style w:type="paragraph" w:customStyle="1" w:styleId="BankNormal">
    <w:name w:val="BankNormal"/>
    <w:basedOn w:val="Normal"/>
    <w:rsid w:val="00F04F9A"/>
    <w:pPr>
      <w:spacing w:after="240"/>
    </w:pPr>
    <w:rPr>
      <w:szCs w:val="20"/>
    </w:rPr>
  </w:style>
  <w:style w:type="paragraph" w:customStyle="1" w:styleId="Clauses">
    <w:name w:val="Clauses"/>
    <w:basedOn w:val="Normal"/>
    <w:rsid w:val="00F04F9A"/>
    <w:pPr>
      <w:keepLines/>
      <w:tabs>
        <w:tab w:val="left" w:pos="431"/>
      </w:tabs>
      <w:spacing w:after="120"/>
      <w:ind w:left="431" w:hanging="431"/>
    </w:pPr>
    <w:rPr>
      <w:rFonts w:ascii="Times New Roman Bold" w:hAnsi="Times New Roman Bold" w:cs="Times New Roman Bold"/>
      <w:b/>
      <w:szCs w:val="20"/>
      <w:lang w:val="es-ES_tradnl"/>
    </w:rPr>
  </w:style>
  <w:style w:type="paragraph" w:customStyle="1" w:styleId="Normala">
    <w:name w:val="Normal(a)"/>
    <w:basedOn w:val="Normal"/>
    <w:rsid w:val="00F04F9A"/>
    <w:pPr>
      <w:keepLines/>
      <w:tabs>
        <w:tab w:val="left" w:pos="431"/>
        <w:tab w:val="left" w:pos="1418"/>
      </w:tabs>
      <w:spacing w:after="120"/>
      <w:ind w:left="431" w:hanging="431"/>
      <w:jc w:val="both"/>
    </w:pPr>
    <w:rPr>
      <w:szCs w:val="20"/>
      <w:lang w:val="en-GB"/>
    </w:rPr>
  </w:style>
  <w:style w:type="paragraph" w:customStyle="1" w:styleId="Normali">
    <w:name w:val="Normal(i)"/>
    <w:basedOn w:val="Normala"/>
    <w:rsid w:val="00F04F9A"/>
    <w:pPr>
      <w:tabs>
        <w:tab w:val="clear" w:pos="1418"/>
        <w:tab w:val="left" w:pos="1843"/>
      </w:tabs>
    </w:pPr>
  </w:style>
  <w:style w:type="paragraph" w:customStyle="1" w:styleId="Normal1">
    <w:name w:val="Normal(1)"/>
    <w:basedOn w:val="Normal"/>
    <w:rsid w:val="00F04F9A"/>
    <w:pPr>
      <w:tabs>
        <w:tab w:val="left" w:pos="431"/>
      </w:tabs>
      <w:spacing w:after="120"/>
      <w:ind w:left="431" w:hanging="431"/>
      <w:jc w:val="both"/>
    </w:pPr>
    <w:rPr>
      <w:szCs w:val="20"/>
      <w:lang w:val="en-GB"/>
    </w:rPr>
  </w:style>
  <w:style w:type="paragraph" w:styleId="TOC1">
    <w:name w:val="toc 1"/>
    <w:basedOn w:val="Normal"/>
    <w:next w:val="Normal"/>
    <w:rsid w:val="00F04F9A"/>
    <w:pPr>
      <w:tabs>
        <w:tab w:val="right" w:leader="dot" w:pos="9000"/>
      </w:tabs>
      <w:spacing w:after="120"/>
    </w:pPr>
    <w:rPr>
      <w:sz w:val="28"/>
      <w:lang w:val="en-GB" w:eastAsia="en-US"/>
    </w:rPr>
  </w:style>
  <w:style w:type="paragraph" w:styleId="TOC2">
    <w:name w:val="toc 2"/>
    <w:basedOn w:val="Normal"/>
    <w:next w:val="Normal"/>
    <w:rsid w:val="00F04F9A"/>
    <w:pPr>
      <w:tabs>
        <w:tab w:val="right" w:leader="dot" w:pos="9000"/>
      </w:tabs>
      <w:spacing w:before="120" w:after="120"/>
      <w:ind w:left="360" w:hanging="360"/>
    </w:pPr>
    <w:rPr>
      <w:szCs w:val="20"/>
      <w:lang w:eastAsia="en-US"/>
    </w:rPr>
  </w:style>
  <w:style w:type="paragraph" w:styleId="BodyTextIndent">
    <w:name w:val="Body Text Indent"/>
    <w:basedOn w:val="Normal"/>
    <w:rsid w:val="00F04F9A"/>
    <w:pPr>
      <w:ind w:left="1440" w:hanging="720"/>
      <w:jc w:val="both"/>
    </w:pPr>
    <w:rPr>
      <w:szCs w:val="20"/>
    </w:rPr>
  </w:style>
  <w:style w:type="paragraph" w:styleId="Salutation">
    <w:name w:val="Salutation"/>
    <w:basedOn w:val="Normal"/>
    <w:next w:val="Normal"/>
    <w:rsid w:val="00F04F9A"/>
  </w:style>
  <w:style w:type="paragraph" w:styleId="ListContinue">
    <w:name w:val="List Continue"/>
    <w:basedOn w:val="Normal"/>
    <w:rsid w:val="00F04F9A"/>
    <w:pPr>
      <w:spacing w:after="120"/>
      <w:ind w:left="283"/>
    </w:pPr>
  </w:style>
  <w:style w:type="paragraph" w:styleId="NormalIndent">
    <w:name w:val="Normal Indent"/>
    <w:basedOn w:val="Normal"/>
    <w:rsid w:val="00F04F9A"/>
    <w:pPr>
      <w:ind w:left="708"/>
    </w:pPr>
  </w:style>
  <w:style w:type="paragraph" w:styleId="FootnoteText">
    <w:name w:val="footnote text"/>
    <w:basedOn w:val="Normal"/>
    <w:rsid w:val="00F04F9A"/>
    <w:rPr>
      <w:sz w:val="20"/>
      <w:szCs w:val="20"/>
    </w:rPr>
  </w:style>
  <w:style w:type="paragraph" w:styleId="BodyTextIndent2">
    <w:name w:val="Body Text Indent 2"/>
    <w:basedOn w:val="Normal"/>
    <w:rsid w:val="00F04F9A"/>
    <w:pPr>
      <w:ind w:left="720" w:hanging="720"/>
      <w:jc w:val="both"/>
    </w:pPr>
  </w:style>
  <w:style w:type="paragraph" w:styleId="BodyTextIndent3">
    <w:name w:val="Body Text Indent 3"/>
    <w:basedOn w:val="Normal"/>
    <w:rsid w:val="00F04F9A"/>
    <w:pPr>
      <w:ind w:left="1854" w:hanging="414"/>
      <w:jc w:val="both"/>
    </w:pPr>
  </w:style>
  <w:style w:type="paragraph" w:styleId="BlockText">
    <w:name w:val="Block Text"/>
    <w:basedOn w:val="Normal"/>
    <w:rsid w:val="00F04F9A"/>
    <w:pPr>
      <w:tabs>
        <w:tab w:val="left" w:pos="702"/>
        <w:tab w:val="left" w:pos="1494"/>
      </w:tabs>
      <w:ind w:left="702" w:right="-72" w:hanging="702"/>
      <w:jc w:val="both"/>
    </w:pPr>
    <w:rPr>
      <w:lang w:val="en-GB"/>
    </w:rPr>
  </w:style>
  <w:style w:type="paragraph" w:styleId="BodyText2">
    <w:name w:val="Body Text 2"/>
    <w:basedOn w:val="Normal"/>
    <w:rsid w:val="00F04F9A"/>
    <w:pPr>
      <w:tabs>
        <w:tab w:val="left" w:pos="360"/>
        <w:tab w:val="right" w:leader="dot" w:pos="8640"/>
      </w:tabs>
    </w:pPr>
    <w:rPr>
      <w:sz w:val="20"/>
    </w:rPr>
  </w:style>
  <w:style w:type="paragraph" w:styleId="BodyText3">
    <w:name w:val="Body Text 3"/>
    <w:basedOn w:val="Normal"/>
    <w:rsid w:val="00F04F9A"/>
    <w:pPr>
      <w:tabs>
        <w:tab w:val="left" w:pos="405"/>
      </w:tabs>
    </w:pPr>
    <w:rPr>
      <w:rFonts w:ascii="Arial" w:hAnsi="Arial" w:cs="Arial"/>
      <w:sz w:val="16"/>
    </w:rPr>
  </w:style>
  <w:style w:type="paragraph" w:customStyle="1" w:styleId="xl26">
    <w:name w:val="xl26"/>
    <w:basedOn w:val="Normal"/>
    <w:rsid w:val="00F04F9A"/>
    <w:pPr>
      <w:spacing w:before="280" w:after="280"/>
    </w:pPr>
    <w:rPr>
      <w:rFonts w:eastAsia="Arial Unicode MS"/>
      <w:b/>
      <w:bCs/>
      <w:lang w:val="it-IT"/>
    </w:rPr>
  </w:style>
  <w:style w:type="paragraph" w:customStyle="1" w:styleId="xl143">
    <w:name w:val="xl143"/>
    <w:basedOn w:val="Normal"/>
    <w:rsid w:val="00F04F9A"/>
    <w:pPr>
      <w:pBdr>
        <w:left w:val="single" w:sz="4" w:space="0" w:color="000000"/>
        <w:right w:val="single" w:sz="4" w:space="0" w:color="000000"/>
      </w:pBdr>
      <w:spacing w:before="280" w:after="280"/>
    </w:pPr>
    <w:rPr>
      <w:rFonts w:eastAsia="Arial Unicode MS"/>
      <w:b/>
      <w:bCs/>
      <w:sz w:val="20"/>
      <w:szCs w:val="20"/>
      <w:u w:val="single"/>
      <w:lang w:val="it-IT"/>
    </w:rPr>
  </w:style>
  <w:style w:type="paragraph" w:styleId="Header">
    <w:name w:val="header"/>
    <w:basedOn w:val="Normal"/>
    <w:rsid w:val="00F04F9A"/>
    <w:pPr>
      <w:tabs>
        <w:tab w:val="center" w:pos="4320"/>
        <w:tab w:val="right" w:pos="8640"/>
      </w:tabs>
    </w:pPr>
    <w:rPr>
      <w:sz w:val="20"/>
      <w:szCs w:val="20"/>
    </w:rPr>
  </w:style>
  <w:style w:type="paragraph" w:styleId="Footer">
    <w:name w:val="footer"/>
    <w:basedOn w:val="Normal"/>
    <w:rsid w:val="00F04F9A"/>
    <w:pPr>
      <w:tabs>
        <w:tab w:val="center" w:pos="4320"/>
        <w:tab w:val="right" w:pos="8640"/>
      </w:tabs>
    </w:pPr>
    <w:rPr>
      <w:szCs w:val="20"/>
    </w:rPr>
  </w:style>
  <w:style w:type="paragraph" w:customStyle="1" w:styleId="xl41">
    <w:name w:val="xl41"/>
    <w:basedOn w:val="Normal"/>
    <w:rsid w:val="00F04F9A"/>
    <w:pPr>
      <w:spacing w:before="280" w:after="280"/>
    </w:pPr>
    <w:rPr>
      <w:rFonts w:eastAsia="Arial Unicode MS"/>
      <w:sz w:val="20"/>
      <w:szCs w:val="20"/>
      <w:lang w:val="it-IT"/>
    </w:rPr>
  </w:style>
  <w:style w:type="paragraph" w:customStyle="1" w:styleId="WW-BodyText2">
    <w:name w:val="WW-Body Text 2"/>
    <w:basedOn w:val="Normal"/>
    <w:rsid w:val="00F04F9A"/>
    <w:pPr>
      <w:tabs>
        <w:tab w:val="left" w:pos="-720"/>
      </w:tabs>
      <w:jc w:val="both"/>
    </w:pPr>
    <w:rPr>
      <w:spacing w:val="-2"/>
      <w:szCs w:val="20"/>
    </w:rPr>
  </w:style>
  <w:style w:type="paragraph" w:styleId="Subtitle">
    <w:name w:val="Subtitle"/>
    <w:basedOn w:val="Normal"/>
    <w:next w:val="BodyText"/>
    <w:qFormat/>
    <w:rsid w:val="00F04F9A"/>
    <w:pPr>
      <w:spacing w:after="60"/>
      <w:jc w:val="center"/>
    </w:pPr>
    <w:rPr>
      <w:rFonts w:ascii="Arial" w:hAnsi="Arial" w:cs="Arial"/>
    </w:rPr>
  </w:style>
  <w:style w:type="paragraph" w:styleId="TOC3">
    <w:name w:val="toc 3"/>
    <w:basedOn w:val="Normal"/>
    <w:next w:val="Normal"/>
    <w:rsid w:val="00F04F9A"/>
    <w:pPr>
      <w:tabs>
        <w:tab w:val="left" w:pos="1260"/>
        <w:tab w:val="left" w:pos="1440"/>
        <w:tab w:val="right" w:leader="dot" w:pos="9000"/>
      </w:tabs>
      <w:ind w:left="1260" w:hanging="540"/>
      <w:jc w:val="both"/>
    </w:pPr>
    <w:rPr>
      <w:szCs w:val="20"/>
      <w:lang w:eastAsia="en-US"/>
    </w:rPr>
  </w:style>
  <w:style w:type="paragraph" w:styleId="TOC4">
    <w:name w:val="toc 4"/>
    <w:basedOn w:val="Normal"/>
    <w:next w:val="Normal"/>
    <w:rsid w:val="00F04F9A"/>
    <w:pPr>
      <w:tabs>
        <w:tab w:val="left" w:pos="720"/>
        <w:tab w:val="left" w:pos="1260"/>
        <w:tab w:val="left" w:pos="1980"/>
        <w:tab w:val="left" w:pos="2250"/>
        <w:tab w:val="right" w:leader="dot" w:pos="8910"/>
      </w:tabs>
      <w:ind w:left="1260"/>
    </w:pPr>
    <w:rPr>
      <w:szCs w:val="20"/>
      <w:lang w:eastAsia="en-US"/>
    </w:rPr>
  </w:style>
  <w:style w:type="paragraph" w:styleId="NormalWeb">
    <w:name w:val="Normal (Web)"/>
    <w:basedOn w:val="Normal"/>
    <w:rsid w:val="00F04F9A"/>
    <w:pPr>
      <w:spacing w:before="280" w:after="280"/>
    </w:pPr>
    <w:rPr>
      <w:rFonts w:ascii="Arial Unicode MS" w:eastAsia="Arial Unicode MS" w:hAnsi="Arial Unicode MS" w:cs="Arial Unicode MS"/>
      <w:color w:val="000000"/>
    </w:rPr>
  </w:style>
  <w:style w:type="paragraph" w:styleId="TOC5">
    <w:name w:val="toc 5"/>
    <w:basedOn w:val="Normal"/>
    <w:next w:val="Normal"/>
    <w:rsid w:val="00F04F9A"/>
    <w:pPr>
      <w:ind w:left="960"/>
    </w:pPr>
  </w:style>
  <w:style w:type="paragraph" w:styleId="TOC6">
    <w:name w:val="toc 6"/>
    <w:basedOn w:val="Normal"/>
    <w:next w:val="Normal"/>
    <w:rsid w:val="00F04F9A"/>
    <w:pPr>
      <w:ind w:left="1200"/>
    </w:pPr>
  </w:style>
  <w:style w:type="paragraph" w:styleId="TOC7">
    <w:name w:val="toc 7"/>
    <w:basedOn w:val="Normal"/>
    <w:next w:val="Normal"/>
    <w:rsid w:val="00F04F9A"/>
    <w:pPr>
      <w:ind w:left="1440"/>
    </w:pPr>
  </w:style>
  <w:style w:type="paragraph" w:styleId="TOC8">
    <w:name w:val="toc 8"/>
    <w:basedOn w:val="Normal"/>
    <w:next w:val="Normal"/>
    <w:rsid w:val="00F04F9A"/>
    <w:pPr>
      <w:ind w:left="1680"/>
    </w:pPr>
  </w:style>
  <w:style w:type="paragraph" w:styleId="TOC9">
    <w:name w:val="toc 9"/>
    <w:basedOn w:val="Normal"/>
    <w:next w:val="Normal"/>
    <w:rsid w:val="00F04F9A"/>
    <w:pPr>
      <w:ind w:left="1920"/>
    </w:pPr>
  </w:style>
  <w:style w:type="paragraph" w:customStyle="1" w:styleId="Default">
    <w:name w:val="Default"/>
    <w:rsid w:val="00F04F9A"/>
    <w:pPr>
      <w:suppressAutoHyphens/>
      <w:autoSpaceDE w:val="0"/>
    </w:pPr>
    <w:rPr>
      <w:rFonts w:ascii="Arial" w:hAnsi="Arial" w:cs="Arial"/>
      <w:color w:val="000000"/>
      <w:sz w:val="24"/>
      <w:szCs w:val="24"/>
      <w:lang w:eastAsia="zh-CN"/>
    </w:rPr>
  </w:style>
  <w:style w:type="paragraph" w:customStyle="1" w:styleId="A1-Heading1">
    <w:name w:val="A1-Heading1"/>
    <w:basedOn w:val="Heading1"/>
    <w:rsid w:val="00F04F9A"/>
    <w:pPr>
      <w:keepNext w:val="0"/>
      <w:keepLines w:val="0"/>
      <w:numPr>
        <w:numId w:val="0"/>
      </w:numPr>
    </w:pPr>
    <w:rPr>
      <w:rFonts w:ascii="Times New Roman" w:hAnsi="Times New Roman" w:cs="Times New Roman"/>
    </w:rPr>
  </w:style>
  <w:style w:type="paragraph" w:customStyle="1" w:styleId="A1-Heading2">
    <w:name w:val="A1-Heading2"/>
    <w:basedOn w:val="Heading2"/>
    <w:rsid w:val="00F04F9A"/>
    <w:pPr>
      <w:keepNext w:val="0"/>
      <w:numPr>
        <w:ilvl w:val="0"/>
        <w:numId w:val="0"/>
      </w:numPr>
      <w:ind w:left="720" w:hanging="720"/>
      <w:jc w:val="center"/>
    </w:pPr>
    <w:rPr>
      <w:b/>
      <w:bCs/>
      <w:smallCaps/>
    </w:rPr>
  </w:style>
  <w:style w:type="paragraph" w:customStyle="1" w:styleId="A2-Heading1">
    <w:name w:val="A2-Heading 1"/>
    <w:basedOn w:val="Heading1"/>
    <w:rsid w:val="00F04F9A"/>
    <w:pPr>
      <w:keepNext w:val="0"/>
      <w:keepLines w:val="0"/>
      <w:numPr>
        <w:numId w:val="0"/>
      </w:numPr>
      <w:spacing w:before="0" w:after="0"/>
    </w:pPr>
    <w:rPr>
      <w:szCs w:val="24"/>
    </w:rPr>
  </w:style>
  <w:style w:type="paragraph" w:customStyle="1" w:styleId="A2-Heading2">
    <w:name w:val="A2-Heading 2"/>
    <w:basedOn w:val="Heading2"/>
    <w:rsid w:val="00F04F9A"/>
    <w:pPr>
      <w:numPr>
        <w:ilvl w:val="0"/>
        <w:numId w:val="0"/>
      </w:numPr>
      <w:jc w:val="center"/>
    </w:pPr>
    <w:rPr>
      <w:b/>
      <w:bCs/>
      <w:smallCaps/>
    </w:rPr>
  </w:style>
  <w:style w:type="paragraph" w:customStyle="1" w:styleId="A1-Heading3">
    <w:name w:val="A1-Heading 3"/>
    <w:basedOn w:val="Heading3"/>
    <w:rsid w:val="00F04F9A"/>
    <w:pPr>
      <w:keepNext w:val="0"/>
      <w:numPr>
        <w:ilvl w:val="0"/>
        <w:numId w:val="0"/>
      </w:numPr>
      <w:tabs>
        <w:tab w:val="left" w:pos="540"/>
      </w:tabs>
      <w:ind w:left="533" w:right="-29" w:hanging="533"/>
      <w:jc w:val="left"/>
    </w:pPr>
    <w:rPr>
      <w:b/>
      <w:bCs/>
    </w:rPr>
  </w:style>
  <w:style w:type="paragraph" w:customStyle="1" w:styleId="A1-Heading4">
    <w:name w:val="A1-Heading 4"/>
    <w:basedOn w:val="Heading4"/>
    <w:rsid w:val="00F04F9A"/>
    <w:pPr>
      <w:keepNext w:val="0"/>
      <w:numPr>
        <w:ilvl w:val="0"/>
        <w:numId w:val="0"/>
      </w:numPr>
      <w:tabs>
        <w:tab w:val="left" w:pos="1062"/>
      </w:tabs>
      <w:ind w:left="1062" w:hanging="720"/>
    </w:pPr>
    <w:rPr>
      <w:sz w:val="24"/>
    </w:rPr>
  </w:style>
  <w:style w:type="paragraph" w:customStyle="1" w:styleId="A2-Heading3">
    <w:name w:val="A2-Heading 3"/>
    <w:basedOn w:val="Heading3"/>
    <w:rsid w:val="00F04F9A"/>
    <w:pPr>
      <w:keepNext w:val="0"/>
      <w:numPr>
        <w:ilvl w:val="0"/>
        <w:numId w:val="0"/>
      </w:numPr>
      <w:tabs>
        <w:tab w:val="left" w:pos="540"/>
      </w:tabs>
      <w:ind w:left="539" w:right="-34" w:hanging="539"/>
      <w:jc w:val="left"/>
    </w:pPr>
    <w:rPr>
      <w:b/>
      <w:bCs/>
    </w:rPr>
  </w:style>
  <w:style w:type="paragraph" w:customStyle="1" w:styleId="Bullet1">
    <w:name w:val="Bullet 1"/>
    <w:basedOn w:val="Default"/>
    <w:next w:val="Default"/>
    <w:rsid w:val="00F04F9A"/>
    <w:pPr>
      <w:spacing w:before="120"/>
    </w:pPr>
    <w:rPr>
      <w:rFonts w:cs="Times New Roman"/>
      <w:color w:val="auto"/>
    </w:rPr>
  </w:style>
  <w:style w:type="paragraph" w:customStyle="1" w:styleId="Header1-Clauses">
    <w:name w:val="Header 1 - Clauses"/>
    <w:basedOn w:val="Normal"/>
    <w:rsid w:val="00F04F9A"/>
    <w:pPr>
      <w:tabs>
        <w:tab w:val="left" w:pos="720"/>
      </w:tabs>
      <w:ind w:left="720" w:hanging="720"/>
    </w:pPr>
    <w:rPr>
      <w:b/>
      <w:szCs w:val="20"/>
    </w:rPr>
  </w:style>
  <w:style w:type="paragraph" w:customStyle="1" w:styleId="P3Header1-Clauses">
    <w:name w:val="P3 Header1-Clauses"/>
    <w:basedOn w:val="Header1-Clauses"/>
    <w:rsid w:val="00F04F9A"/>
    <w:pPr>
      <w:ind w:left="0" w:firstLine="0"/>
    </w:pPr>
  </w:style>
  <w:style w:type="paragraph" w:customStyle="1" w:styleId="Bullet4">
    <w:name w:val="Bullet 4"/>
    <w:basedOn w:val="Default"/>
    <w:next w:val="Default"/>
    <w:rsid w:val="00F04F9A"/>
    <w:pPr>
      <w:spacing w:before="120"/>
    </w:pPr>
    <w:rPr>
      <w:rFonts w:cs="Times New Roman"/>
      <w:color w:val="auto"/>
    </w:rPr>
  </w:style>
  <w:style w:type="paragraph" w:customStyle="1" w:styleId="MinorHead">
    <w:name w:val="Minor Head"/>
    <w:basedOn w:val="Default"/>
    <w:next w:val="Default"/>
    <w:rsid w:val="00F04F9A"/>
    <w:pPr>
      <w:spacing w:before="240" w:after="120"/>
    </w:pPr>
    <w:rPr>
      <w:rFonts w:cs="Times New Roman"/>
      <w:color w:val="auto"/>
    </w:rPr>
  </w:style>
  <w:style w:type="paragraph" w:customStyle="1" w:styleId="Bullet2">
    <w:name w:val="Bullet 2"/>
    <w:basedOn w:val="Default"/>
    <w:next w:val="Default"/>
    <w:rsid w:val="00F04F9A"/>
    <w:pPr>
      <w:spacing w:before="60"/>
    </w:pPr>
    <w:rPr>
      <w:rFonts w:cs="Times New Roman"/>
      <w:color w:val="auto"/>
    </w:rPr>
  </w:style>
  <w:style w:type="paragraph" w:styleId="CommentText">
    <w:name w:val="annotation text"/>
    <w:basedOn w:val="Normal"/>
    <w:rsid w:val="00F04F9A"/>
    <w:rPr>
      <w:sz w:val="20"/>
      <w:szCs w:val="20"/>
    </w:rPr>
  </w:style>
  <w:style w:type="paragraph" w:styleId="CommentSubject">
    <w:name w:val="annotation subject"/>
    <w:basedOn w:val="CommentText"/>
    <w:next w:val="CommentText"/>
    <w:rsid w:val="00F04F9A"/>
    <w:rPr>
      <w:b/>
      <w:bCs/>
    </w:rPr>
  </w:style>
  <w:style w:type="paragraph" w:styleId="BalloonText">
    <w:name w:val="Balloon Text"/>
    <w:basedOn w:val="Normal"/>
    <w:rsid w:val="00F04F9A"/>
    <w:rPr>
      <w:rFonts w:ascii="Tahoma" w:hAnsi="Tahoma" w:cs="Tahoma"/>
      <w:sz w:val="16"/>
      <w:szCs w:val="16"/>
    </w:rPr>
  </w:style>
  <w:style w:type="paragraph" w:customStyle="1" w:styleId="Header2-SubClauses">
    <w:name w:val="Header 2 - SubClauses"/>
    <w:basedOn w:val="Normal"/>
    <w:rsid w:val="00F04F9A"/>
    <w:pPr>
      <w:tabs>
        <w:tab w:val="left" w:pos="360"/>
        <w:tab w:val="left" w:pos="619"/>
      </w:tabs>
      <w:spacing w:after="200"/>
      <w:ind w:left="619" w:hanging="619"/>
      <w:jc w:val="both"/>
    </w:pPr>
    <w:rPr>
      <w:szCs w:val="20"/>
    </w:rPr>
  </w:style>
  <w:style w:type="paragraph" w:customStyle="1" w:styleId="Header3-Paragraph">
    <w:name w:val="Header 3 - Paragraph"/>
    <w:basedOn w:val="Normal"/>
    <w:rsid w:val="00F04F9A"/>
    <w:pPr>
      <w:spacing w:after="200"/>
      <w:jc w:val="both"/>
    </w:pPr>
    <w:rPr>
      <w:szCs w:val="20"/>
    </w:rPr>
  </w:style>
  <w:style w:type="paragraph" w:styleId="ListParagraph">
    <w:name w:val="List Paragraph"/>
    <w:basedOn w:val="Normal"/>
    <w:uiPriority w:val="34"/>
    <w:qFormat/>
    <w:rsid w:val="00F04F9A"/>
    <w:pPr>
      <w:ind w:left="720"/>
    </w:pPr>
  </w:style>
  <w:style w:type="paragraph" w:customStyle="1" w:styleId="StyleBodyTextArial">
    <w:name w:val="Style Body Text + Arial"/>
    <w:basedOn w:val="BodyText"/>
    <w:rsid w:val="00F04F9A"/>
    <w:pPr>
      <w:tabs>
        <w:tab w:val="left" w:pos="540"/>
        <w:tab w:val="left" w:pos="1412"/>
        <w:tab w:val="left" w:pos="3402"/>
      </w:tabs>
      <w:suppressAutoHyphens w:val="0"/>
      <w:spacing w:after="60"/>
      <w:ind w:left="540" w:right="29" w:hanging="540"/>
    </w:pPr>
    <w:rPr>
      <w:rFonts w:ascii="Arial" w:hAnsi="Arial" w:cs="Arial"/>
      <w:color w:val="FF0000"/>
      <w:sz w:val="20"/>
      <w:shd w:val="clear" w:color="auto" w:fill="FFFFFF"/>
    </w:rPr>
  </w:style>
  <w:style w:type="paragraph" w:customStyle="1" w:styleId="Contents10">
    <w:name w:val="Contents 10"/>
    <w:basedOn w:val="Index"/>
    <w:rsid w:val="00F04F9A"/>
    <w:pPr>
      <w:tabs>
        <w:tab w:val="right" w:leader="dot" w:pos="7091"/>
      </w:tabs>
      <w:ind w:left="2547"/>
    </w:pPr>
  </w:style>
  <w:style w:type="paragraph" w:customStyle="1" w:styleId="TableContents">
    <w:name w:val="Table Contents"/>
    <w:basedOn w:val="Normal"/>
    <w:rsid w:val="00F04F9A"/>
    <w:pPr>
      <w:suppressLineNumbers/>
    </w:pPr>
  </w:style>
  <w:style w:type="paragraph" w:customStyle="1" w:styleId="TableHeading">
    <w:name w:val="Table Heading"/>
    <w:basedOn w:val="TableContents"/>
    <w:rsid w:val="00F04F9A"/>
    <w:pPr>
      <w:jc w:val="center"/>
    </w:pPr>
    <w:rPr>
      <w:b/>
      <w:bCs/>
    </w:rPr>
  </w:style>
  <w:style w:type="paragraph" w:customStyle="1" w:styleId="FrameContents">
    <w:name w:val="Frame Contents"/>
    <w:basedOn w:val="Normal"/>
    <w:rsid w:val="00F04F9A"/>
  </w:style>
  <w:style w:type="paragraph" w:customStyle="1" w:styleId="Illustration">
    <w:name w:val="Illustration"/>
    <w:basedOn w:val="Caption"/>
    <w:rsid w:val="00F04F9A"/>
    <w:pPr>
      <w:jc w:val="center"/>
    </w:pPr>
  </w:style>
  <w:style w:type="paragraph" w:customStyle="1" w:styleId="bullet">
    <w:name w:val="bullet"/>
    <w:basedOn w:val="Normal"/>
    <w:rsid w:val="00F04F9A"/>
    <w:pPr>
      <w:tabs>
        <w:tab w:val="left" w:pos="540"/>
      </w:tabs>
      <w:spacing w:before="60" w:after="60"/>
      <w:ind w:left="720" w:hanging="720"/>
    </w:pPr>
  </w:style>
  <w:style w:type="paragraph" w:customStyle="1" w:styleId="default0">
    <w:name w:val="default"/>
    <w:rsid w:val="00F04F9A"/>
    <w:pPr>
      <w:suppressAutoHyphens/>
    </w:pPr>
    <w:rPr>
      <w:rFonts w:ascii="Lohit Hindi" w:eastAsia="DejaVu Sans" w:hAnsi="Lohit Hindi" w:cs="Liberation Sans"/>
      <w:color w:val="000000"/>
      <w:kern w:val="1"/>
      <w:sz w:val="36"/>
      <w:szCs w:val="24"/>
      <w:lang w:val="en-IN" w:eastAsia="zh-CN" w:bidi="hi-IN"/>
    </w:rPr>
  </w:style>
  <w:style w:type="paragraph" w:customStyle="1" w:styleId="gray2">
    <w:name w:val="gray2"/>
    <w:basedOn w:val="default0"/>
    <w:rsid w:val="00F04F9A"/>
    <w:rPr>
      <w:rFonts w:cs="Lohit Hindi"/>
    </w:rPr>
  </w:style>
  <w:style w:type="paragraph" w:customStyle="1" w:styleId="gray1">
    <w:name w:val="gray1"/>
    <w:basedOn w:val="default0"/>
    <w:rsid w:val="00F04F9A"/>
    <w:rPr>
      <w:rFonts w:cs="Lohit Hindi"/>
    </w:rPr>
  </w:style>
  <w:style w:type="paragraph" w:styleId="TOAHeading">
    <w:name w:val="toa heading"/>
    <w:basedOn w:val="Heading"/>
    <w:rsid w:val="00F04F9A"/>
    <w:pPr>
      <w:suppressLineNumbers/>
    </w:pPr>
    <w:rPr>
      <w:bCs/>
      <w:sz w:val="32"/>
      <w:szCs w:val="32"/>
    </w:rPr>
  </w:style>
</w:styles>
</file>

<file path=word/webSettings.xml><?xml version="1.0" encoding="utf-8"?>
<w:webSettings xmlns:r="http://schemas.openxmlformats.org/officeDocument/2006/relationships" xmlns:w="http://schemas.openxmlformats.org/wordprocessingml/2006/main">
  <w:divs>
    <w:div w:id="1330988881">
      <w:bodyDiv w:val="1"/>
      <w:marLeft w:val="0"/>
      <w:marRight w:val="0"/>
      <w:marTop w:val="0"/>
      <w:marBottom w:val="0"/>
      <w:divBdr>
        <w:top w:val="none" w:sz="0" w:space="0" w:color="auto"/>
        <w:left w:val="none" w:sz="0" w:space="0" w:color="auto"/>
        <w:bottom w:val="none" w:sz="0" w:space="0" w:color="auto"/>
        <w:right w:val="none" w:sz="0" w:space="0" w:color="auto"/>
      </w:divBdr>
    </w:div>
    <w:div w:id="184793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9.xml"/><Relationship Id="rId21" Type="http://schemas.openxmlformats.org/officeDocument/2006/relationships/header" Target="header10.xml"/><Relationship Id="rId42" Type="http://schemas.openxmlformats.org/officeDocument/2006/relationships/header" Target="header20.xml"/><Relationship Id="rId63" Type="http://schemas.openxmlformats.org/officeDocument/2006/relationships/header" Target="header30.xml"/><Relationship Id="rId84" Type="http://schemas.openxmlformats.org/officeDocument/2006/relationships/footer" Target="footer35.xml"/><Relationship Id="rId138" Type="http://schemas.openxmlformats.org/officeDocument/2006/relationships/header" Target="header65.xml"/><Relationship Id="rId159" Type="http://schemas.openxmlformats.org/officeDocument/2006/relationships/footer" Target="footer69.xml"/><Relationship Id="rId170" Type="http://schemas.openxmlformats.org/officeDocument/2006/relationships/footer" Target="footer74.xml"/><Relationship Id="rId191" Type="http://schemas.openxmlformats.org/officeDocument/2006/relationships/header" Target="header89.xml"/><Relationship Id="rId205" Type="http://schemas.openxmlformats.org/officeDocument/2006/relationships/footer" Target="footer90.xml"/><Relationship Id="rId226" Type="http://schemas.openxmlformats.org/officeDocument/2006/relationships/header" Target="header106.xml"/><Relationship Id="rId247" Type="http://schemas.openxmlformats.org/officeDocument/2006/relationships/footer" Target="footer109.xml"/><Relationship Id="rId107" Type="http://schemas.openxmlformats.org/officeDocument/2006/relationships/image" Target="media/image5.jpeg"/><Relationship Id="rId268" Type="http://schemas.openxmlformats.org/officeDocument/2006/relationships/footer" Target="footer120.xml"/><Relationship Id="rId11" Type="http://schemas.openxmlformats.org/officeDocument/2006/relationships/header" Target="header3.xml"/><Relationship Id="rId32" Type="http://schemas.openxmlformats.org/officeDocument/2006/relationships/header" Target="header15.xml"/><Relationship Id="rId53" Type="http://schemas.openxmlformats.org/officeDocument/2006/relationships/footer" Target="footer19.xml"/><Relationship Id="rId74" Type="http://schemas.openxmlformats.org/officeDocument/2006/relationships/footer" Target="footer30.xml"/><Relationship Id="rId128" Type="http://schemas.openxmlformats.org/officeDocument/2006/relationships/header" Target="header60.xml"/><Relationship Id="rId149" Type="http://schemas.openxmlformats.org/officeDocument/2006/relationships/footer" Target="footer64.xml"/><Relationship Id="rId5" Type="http://schemas.openxmlformats.org/officeDocument/2006/relationships/footnotes" Target="footnotes.xml"/><Relationship Id="rId95" Type="http://schemas.openxmlformats.org/officeDocument/2006/relationships/footer" Target="footer40.xml"/><Relationship Id="rId160" Type="http://schemas.openxmlformats.org/officeDocument/2006/relationships/header" Target="header75.xml"/><Relationship Id="rId181" Type="http://schemas.openxmlformats.org/officeDocument/2006/relationships/header" Target="header85.xml"/><Relationship Id="rId216" Type="http://schemas.openxmlformats.org/officeDocument/2006/relationships/header" Target="header101.xml"/><Relationship Id="rId237" Type="http://schemas.openxmlformats.org/officeDocument/2006/relationships/footer" Target="footer105.xml"/><Relationship Id="rId258" Type="http://schemas.openxmlformats.org/officeDocument/2006/relationships/header" Target="header121.xml"/><Relationship Id="rId279" Type="http://schemas.openxmlformats.org/officeDocument/2006/relationships/header" Target="header131.xml"/><Relationship Id="rId22" Type="http://schemas.openxmlformats.org/officeDocument/2006/relationships/footer" Target="footer4.xml"/><Relationship Id="rId43" Type="http://schemas.openxmlformats.org/officeDocument/2006/relationships/footer" Target="footer15.xml"/><Relationship Id="rId64" Type="http://schemas.openxmlformats.org/officeDocument/2006/relationships/header" Target="header31.xml"/><Relationship Id="rId118" Type="http://schemas.openxmlformats.org/officeDocument/2006/relationships/footer" Target="footer50.xml"/><Relationship Id="rId139" Type="http://schemas.openxmlformats.org/officeDocument/2006/relationships/footer" Target="footer60.xml"/><Relationship Id="rId85" Type="http://schemas.openxmlformats.org/officeDocument/2006/relationships/header" Target="header41.xml"/><Relationship Id="rId150" Type="http://schemas.openxmlformats.org/officeDocument/2006/relationships/footer" Target="footer65.xml"/><Relationship Id="rId171" Type="http://schemas.openxmlformats.org/officeDocument/2006/relationships/header" Target="header80.xml"/><Relationship Id="rId192" Type="http://schemas.openxmlformats.org/officeDocument/2006/relationships/footer" Target="footer84.xml"/><Relationship Id="rId206" Type="http://schemas.openxmlformats.org/officeDocument/2006/relationships/header" Target="header96.xml"/><Relationship Id="rId227" Type="http://schemas.openxmlformats.org/officeDocument/2006/relationships/footer" Target="footer100.xml"/><Relationship Id="rId248" Type="http://schemas.openxmlformats.org/officeDocument/2006/relationships/footer" Target="footer110.xml"/><Relationship Id="rId269" Type="http://schemas.openxmlformats.org/officeDocument/2006/relationships/header" Target="header126.xml"/><Relationship Id="rId12" Type="http://schemas.openxmlformats.org/officeDocument/2006/relationships/header" Target="header4.xml"/><Relationship Id="rId33" Type="http://schemas.openxmlformats.org/officeDocument/2006/relationships/header" Target="header16.xml"/><Relationship Id="rId108" Type="http://schemas.openxmlformats.org/officeDocument/2006/relationships/header" Target="header51.xml"/><Relationship Id="rId129" Type="http://schemas.openxmlformats.org/officeDocument/2006/relationships/header" Target="header61.xml"/><Relationship Id="rId280" Type="http://schemas.openxmlformats.org/officeDocument/2006/relationships/footer" Target="footer126.xml"/><Relationship Id="rId54" Type="http://schemas.openxmlformats.org/officeDocument/2006/relationships/footer" Target="footer20.xml"/><Relationship Id="rId75" Type="http://schemas.openxmlformats.org/officeDocument/2006/relationships/header" Target="header36.xml"/><Relationship Id="rId96" Type="http://schemas.openxmlformats.org/officeDocument/2006/relationships/footer" Target="footer41.xml"/><Relationship Id="rId140" Type="http://schemas.openxmlformats.org/officeDocument/2006/relationships/image" Target="media/image8.jpeg"/><Relationship Id="rId161" Type="http://schemas.openxmlformats.org/officeDocument/2006/relationships/header" Target="header76.xml"/><Relationship Id="rId182" Type="http://schemas.openxmlformats.org/officeDocument/2006/relationships/footer" Target="footer79.xml"/><Relationship Id="rId217" Type="http://schemas.openxmlformats.org/officeDocument/2006/relationships/footer" Target="footer96.xml"/><Relationship Id="rId6" Type="http://schemas.openxmlformats.org/officeDocument/2006/relationships/endnotes" Target="endnotes.xml"/><Relationship Id="rId238" Type="http://schemas.openxmlformats.org/officeDocument/2006/relationships/header" Target="header111.xml"/><Relationship Id="rId259" Type="http://schemas.openxmlformats.org/officeDocument/2006/relationships/footer" Target="footer115.xml"/><Relationship Id="rId23" Type="http://schemas.openxmlformats.org/officeDocument/2006/relationships/footer" Target="footer5.xml"/><Relationship Id="rId119" Type="http://schemas.openxmlformats.org/officeDocument/2006/relationships/header" Target="header56.xml"/><Relationship Id="rId270" Type="http://schemas.openxmlformats.org/officeDocument/2006/relationships/header" Target="header127.xml"/><Relationship Id="rId44" Type="http://schemas.openxmlformats.org/officeDocument/2006/relationships/image" Target="media/image2.png"/><Relationship Id="rId65" Type="http://schemas.openxmlformats.org/officeDocument/2006/relationships/footer" Target="footer25.xml"/><Relationship Id="rId86" Type="http://schemas.openxmlformats.org/officeDocument/2006/relationships/footer" Target="footer36.xml"/><Relationship Id="rId130" Type="http://schemas.openxmlformats.org/officeDocument/2006/relationships/footer" Target="footer55.xml"/><Relationship Id="rId151" Type="http://schemas.openxmlformats.org/officeDocument/2006/relationships/header" Target="header71.xml"/><Relationship Id="rId172" Type="http://schemas.openxmlformats.org/officeDocument/2006/relationships/footer" Target="footer75.xml"/><Relationship Id="rId193" Type="http://schemas.openxmlformats.org/officeDocument/2006/relationships/header" Target="header90.xml"/><Relationship Id="rId207" Type="http://schemas.openxmlformats.org/officeDocument/2006/relationships/header" Target="header97.xml"/><Relationship Id="rId228" Type="http://schemas.openxmlformats.org/officeDocument/2006/relationships/footer" Target="footer101.xml"/><Relationship Id="rId249" Type="http://schemas.openxmlformats.org/officeDocument/2006/relationships/header" Target="header116.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header" Target="header19.xml"/><Relationship Id="rId109" Type="http://schemas.openxmlformats.org/officeDocument/2006/relationships/header" Target="header52.xml"/><Relationship Id="rId260" Type="http://schemas.openxmlformats.org/officeDocument/2006/relationships/footer" Target="footer116.xml"/><Relationship Id="rId265" Type="http://schemas.openxmlformats.org/officeDocument/2006/relationships/footer" Target="footer118.xml"/><Relationship Id="rId281" Type="http://schemas.openxmlformats.org/officeDocument/2006/relationships/header" Target="header132.xml"/><Relationship Id="rId286" Type="http://schemas.openxmlformats.org/officeDocument/2006/relationships/footer" Target="footer129.xm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header" Target="header26.xml"/><Relationship Id="rId76" Type="http://schemas.openxmlformats.org/officeDocument/2006/relationships/header" Target="header37.xml"/><Relationship Id="rId97" Type="http://schemas.openxmlformats.org/officeDocument/2006/relationships/header" Target="header47.xml"/><Relationship Id="rId104" Type="http://schemas.openxmlformats.org/officeDocument/2006/relationships/header" Target="header50.xml"/><Relationship Id="rId120" Type="http://schemas.openxmlformats.org/officeDocument/2006/relationships/footer" Target="footer51.xml"/><Relationship Id="rId125" Type="http://schemas.openxmlformats.org/officeDocument/2006/relationships/header" Target="header59.xml"/><Relationship Id="rId141" Type="http://schemas.openxmlformats.org/officeDocument/2006/relationships/header" Target="header66.xml"/><Relationship Id="rId146" Type="http://schemas.openxmlformats.org/officeDocument/2006/relationships/footer" Target="footer63.xml"/><Relationship Id="rId167" Type="http://schemas.openxmlformats.org/officeDocument/2006/relationships/header" Target="header78.xml"/><Relationship Id="rId188" Type="http://schemas.openxmlformats.org/officeDocument/2006/relationships/header" Target="header88.xml"/><Relationship Id="rId7" Type="http://schemas.openxmlformats.org/officeDocument/2006/relationships/image" Target="media/image1.wmf"/><Relationship Id="rId71" Type="http://schemas.openxmlformats.org/officeDocument/2006/relationships/footer" Target="footer28.xml"/><Relationship Id="rId92" Type="http://schemas.openxmlformats.org/officeDocument/2006/relationships/footer" Target="footer39.xml"/><Relationship Id="rId162" Type="http://schemas.openxmlformats.org/officeDocument/2006/relationships/footer" Target="footer70.xml"/><Relationship Id="rId183" Type="http://schemas.openxmlformats.org/officeDocument/2006/relationships/footer" Target="footer80.xml"/><Relationship Id="rId213" Type="http://schemas.openxmlformats.org/officeDocument/2006/relationships/header" Target="header100.xml"/><Relationship Id="rId218" Type="http://schemas.openxmlformats.org/officeDocument/2006/relationships/image" Target="media/image14.jpeg"/><Relationship Id="rId234" Type="http://schemas.openxmlformats.org/officeDocument/2006/relationships/footer" Target="footer103.xml"/><Relationship Id="rId239" Type="http://schemas.openxmlformats.org/officeDocument/2006/relationships/header" Target="header112.xml"/><Relationship Id="rId2" Type="http://schemas.openxmlformats.org/officeDocument/2006/relationships/styles" Target="styles.xml"/><Relationship Id="rId29" Type="http://schemas.openxmlformats.org/officeDocument/2006/relationships/footer" Target="footer8.xml"/><Relationship Id="rId250" Type="http://schemas.openxmlformats.org/officeDocument/2006/relationships/footer" Target="footer111.xml"/><Relationship Id="rId255" Type="http://schemas.openxmlformats.org/officeDocument/2006/relationships/header" Target="header119.xml"/><Relationship Id="rId271" Type="http://schemas.openxmlformats.org/officeDocument/2006/relationships/footer" Target="footer121.xml"/><Relationship Id="rId276" Type="http://schemas.openxmlformats.org/officeDocument/2006/relationships/header" Target="header130.xml"/><Relationship Id="rId24" Type="http://schemas.openxmlformats.org/officeDocument/2006/relationships/header" Target="header11.xml"/><Relationship Id="rId40" Type="http://schemas.openxmlformats.org/officeDocument/2006/relationships/footer" Target="footer13.xml"/><Relationship Id="rId45" Type="http://schemas.openxmlformats.org/officeDocument/2006/relationships/header" Target="header21.xml"/><Relationship Id="rId66" Type="http://schemas.openxmlformats.org/officeDocument/2006/relationships/footer" Target="footer26.xml"/><Relationship Id="rId87" Type="http://schemas.openxmlformats.org/officeDocument/2006/relationships/header" Target="header42.xml"/><Relationship Id="rId110" Type="http://schemas.openxmlformats.org/officeDocument/2006/relationships/footer" Target="footer46.xml"/><Relationship Id="rId115" Type="http://schemas.openxmlformats.org/officeDocument/2006/relationships/header" Target="header54.xml"/><Relationship Id="rId131" Type="http://schemas.openxmlformats.org/officeDocument/2006/relationships/footer" Target="footer56.xml"/><Relationship Id="rId136" Type="http://schemas.openxmlformats.org/officeDocument/2006/relationships/footer" Target="footer58.xml"/><Relationship Id="rId157" Type="http://schemas.openxmlformats.org/officeDocument/2006/relationships/footer" Target="footer68.xml"/><Relationship Id="rId178" Type="http://schemas.openxmlformats.org/officeDocument/2006/relationships/footer" Target="footer78.xml"/><Relationship Id="rId61" Type="http://schemas.openxmlformats.org/officeDocument/2006/relationships/header" Target="header29.xml"/><Relationship Id="rId82" Type="http://schemas.openxmlformats.org/officeDocument/2006/relationships/header" Target="header40.xml"/><Relationship Id="rId152" Type="http://schemas.openxmlformats.org/officeDocument/2006/relationships/footer" Target="footer66.xml"/><Relationship Id="rId173" Type="http://schemas.openxmlformats.org/officeDocument/2006/relationships/header" Target="header81.xml"/><Relationship Id="rId194" Type="http://schemas.openxmlformats.org/officeDocument/2006/relationships/header" Target="header91.xml"/><Relationship Id="rId199" Type="http://schemas.openxmlformats.org/officeDocument/2006/relationships/image" Target="media/image13.jpeg"/><Relationship Id="rId203" Type="http://schemas.openxmlformats.org/officeDocument/2006/relationships/footer" Target="footer89.xml"/><Relationship Id="rId208" Type="http://schemas.openxmlformats.org/officeDocument/2006/relationships/footer" Target="footer91.xml"/><Relationship Id="rId229" Type="http://schemas.openxmlformats.org/officeDocument/2006/relationships/header" Target="header107.xml"/><Relationship Id="rId19" Type="http://schemas.openxmlformats.org/officeDocument/2006/relationships/footer" Target="footer3.xml"/><Relationship Id="rId224" Type="http://schemas.openxmlformats.org/officeDocument/2006/relationships/footer" Target="footer99.xml"/><Relationship Id="rId240" Type="http://schemas.openxmlformats.org/officeDocument/2006/relationships/footer" Target="footer106.xml"/><Relationship Id="rId245" Type="http://schemas.openxmlformats.org/officeDocument/2006/relationships/header" Target="header114.xml"/><Relationship Id="rId261" Type="http://schemas.openxmlformats.org/officeDocument/2006/relationships/header" Target="header122.xml"/><Relationship Id="rId266" Type="http://schemas.openxmlformats.org/officeDocument/2006/relationships/footer" Target="footer119.xml"/><Relationship Id="rId287" Type="http://schemas.openxmlformats.org/officeDocument/2006/relationships/fontTable" Target="fontTable.xml"/><Relationship Id="rId14" Type="http://schemas.openxmlformats.org/officeDocument/2006/relationships/header" Target="header6.xml"/><Relationship Id="rId30" Type="http://schemas.openxmlformats.org/officeDocument/2006/relationships/header" Target="header14.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header" Target="header48.xml"/><Relationship Id="rId105" Type="http://schemas.openxmlformats.org/officeDocument/2006/relationships/footer" Target="footer45.xml"/><Relationship Id="rId126" Type="http://schemas.openxmlformats.org/officeDocument/2006/relationships/footer" Target="footer54.xml"/><Relationship Id="rId147" Type="http://schemas.openxmlformats.org/officeDocument/2006/relationships/header" Target="header69.xml"/><Relationship Id="rId168" Type="http://schemas.openxmlformats.org/officeDocument/2006/relationships/header" Target="header79.xml"/><Relationship Id="rId282" Type="http://schemas.openxmlformats.org/officeDocument/2006/relationships/header" Target="header133.xml"/><Relationship Id="rId8" Type="http://schemas.openxmlformats.org/officeDocument/2006/relationships/oleObject" Target="embeddings/oleObject1.bin"/><Relationship Id="rId51" Type="http://schemas.openxmlformats.org/officeDocument/2006/relationships/header" Target="header24.xml"/><Relationship Id="rId72" Type="http://schemas.openxmlformats.org/officeDocument/2006/relationships/footer" Target="footer29.xml"/><Relationship Id="rId93" Type="http://schemas.openxmlformats.org/officeDocument/2006/relationships/header" Target="header45.xml"/><Relationship Id="rId98" Type="http://schemas.openxmlformats.org/officeDocument/2006/relationships/footer" Target="footer42.xml"/><Relationship Id="rId121" Type="http://schemas.openxmlformats.org/officeDocument/2006/relationships/header" Target="header57.xml"/><Relationship Id="rId142" Type="http://schemas.openxmlformats.org/officeDocument/2006/relationships/header" Target="header67.xml"/><Relationship Id="rId163" Type="http://schemas.openxmlformats.org/officeDocument/2006/relationships/footer" Target="footer71.xml"/><Relationship Id="rId184" Type="http://schemas.openxmlformats.org/officeDocument/2006/relationships/header" Target="header86.xml"/><Relationship Id="rId189" Type="http://schemas.openxmlformats.org/officeDocument/2006/relationships/footer" Target="footer82.xml"/><Relationship Id="rId219" Type="http://schemas.openxmlformats.org/officeDocument/2006/relationships/header" Target="header102.xml"/><Relationship Id="rId3" Type="http://schemas.openxmlformats.org/officeDocument/2006/relationships/settings" Target="settings.xml"/><Relationship Id="rId214" Type="http://schemas.openxmlformats.org/officeDocument/2006/relationships/footer" Target="footer94.xml"/><Relationship Id="rId230" Type="http://schemas.openxmlformats.org/officeDocument/2006/relationships/footer" Target="footer102.xml"/><Relationship Id="rId235" Type="http://schemas.openxmlformats.org/officeDocument/2006/relationships/footer" Target="footer104.xml"/><Relationship Id="rId251" Type="http://schemas.openxmlformats.org/officeDocument/2006/relationships/header" Target="header117.xml"/><Relationship Id="rId256" Type="http://schemas.openxmlformats.org/officeDocument/2006/relationships/footer" Target="footer114.xml"/><Relationship Id="rId277" Type="http://schemas.openxmlformats.org/officeDocument/2006/relationships/footer" Target="footer124.xml"/><Relationship Id="rId25" Type="http://schemas.openxmlformats.org/officeDocument/2006/relationships/footer" Target="footer6.xml"/><Relationship Id="rId46" Type="http://schemas.openxmlformats.org/officeDocument/2006/relationships/header" Target="header22.xml"/><Relationship Id="rId67" Type="http://schemas.openxmlformats.org/officeDocument/2006/relationships/header" Target="header32.xml"/><Relationship Id="rId116" Type="http://schemas.openxmlformats.org/officeDocument/2006/relationships/header" Target="header55.xml"/><Relationship Id="rId137" Type="http://schemas.openxmlformats.org/officeDocument/2006/relationships/footer" Target="footer59.xml"/><Relationship Id="rId158" Type="http://schemas.openxmlformats.org/officeDocument/2006/relationships/header" Target="header74.xml"/><Relationship Id="rId272" Type="http://schemas.openxmlformats.org/officeDocument/2006/relationships/footer" Target="footer122.xml"/><Relationship Id="rId20" Type="http://schemas.openxmlformats.org/officeDocument/2006/relationships/header" Target="header9.xm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footer" Target="footer34.xml"/><Relationship Id="rId88" Type="http://schemas.openxmlformats.org/officeDocument/2006/relationships/header" Target="header43.xml"/><Relationship Id="rId111" Type="http://schemas.openxmlformats.org/officeDocument/2006/relationships/footer" Target="footer47.xml"/><Relationship Id="rId132" Type="http://schemas.openxmlformats.org/officeDocument/2006/relationships/header" Target="header62.xml"/><Relationship Id="rId153" Type="http://schemas.openxmlformats.org/officeDocument/2006/relationships/image" Target="media/image9.jpeg"/><Relationship Id="rId174" Type="http://schemas.openxmlformats.org/officeDocument/2006/relationships/header" Target="header82.xml"/><Relationship Id="rId179" Type="http://schemas.openxmlformats.org/officeDocument/2006/relationships/image" Target="media/image11.jpeg"/><Relationship Id="rId195" Type="http://schemas.openxmlformats.org/officeDocument/2006/relationships/footer" Target="footer85.xml"/><Relationship Id="rId209" Type="http://schemas.openxmlformats.org/officeDocument/2006/relationships/footer" Target="footer92.xml"/><Relationship Id="rId190" Type="http://schemas.openxmlformats.org/officeDocument/2006/relationships/footer" Target="footer83.xml"/><Relationship Id="rId204" Type="http://schemas.openxmlformats.org/officeDocument/2006/relationships/header" Target="header95.xml"/><Relationship Id="rId220" Type="http://schemas.openxmlformats.org/officeDocument/2006/relationships/header" Target="header103.xml"/><Relationship Id="rId225" Type="http://schemas.openxmlformats.org/officeDocument/2006/relationships/header" Target="header105.xml"/><Relationship Id="rId241" Type="http://schemas.openxmlformats.org/officeDocument/2006/relationships/footer" Target="footer107.xml"/><Relationship Id="rId246" Type="http://schemas.openxmlformats.org/officeDocument/2006/relationships/header" Target="header115.xml"/><Relationship Id="rId267" Type="http://schemas.openxmlformats.org/officeDocument/2006/relationships/header" Target="header125.xml"/><Relationship Id="rId288" Type="http://schemas.openxmlformats.org/officeDocument/2006/relationships/theme" Target="theme/theme1.xml"/><Relationship Id="rId15" Type="http://schemas.openxmlformats.org/officeDocument/2006/relationships/header" Target="header7.xml"/><Relationship Id="rId36" Type="http://schemas.openxmlformats.org/officeDocument/2006/relationships/header" Target="header17.xml"/><Relationship Id="rId57" Type="http://schemas.openxmlformats.org/officeDocument/2006/relationships/header" Target="header27.xml"/><Relationship Id="rId106" Type="http://schemas.openxmlformats.org/officeDocument/2006/relationships/image" Target="media/image4.jpeg"/><Relationship Id="rId127" Type="http://schemas.openxmlformats.org/officeDocument/2006/relationships/image" Target="media/image7.jpeg"/><Relationship Id="rId262" Type="http://schemas.openxmlformats.org/officeDocument/2006/relationships/footer" Target="footer117.xml"/><Relationship Id="rId283" Type="http://schemas.openxmlformats.org/officeDocument/2006/relationships/footer" Target="footer127.xml"/><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header" Target="header25.xml"/><Relationship Id="rId73" Type="http://schemas.openxmlformats.org/officeDocument/2006/relationships/header" Target="header35.xml"/><Relationship Id="rId78" Type="http://schemas.openxmlformats.org/officeDocument/2006/relationships/footer" Target="footer32.xml"/><Relationship Id="rId94" Type="http://schemas.openxmlformats.org/officeDocument/2006/relationships/header" Target="header46.xml"/><Relationship Id="rId99" Type="http://schemas.openxmlformats.org/officeDocument/2006/relationships/image" Target="media/image3.jpeg"/><Relationship Id="rId101" Type="http://schemas.openxmlformats.org/officeDocument/2006/relationships/header" Target="header49.xml"/><Relationship Id="rId122" Type="http://schemas.openxmlformats.org/officeDocument/2006/relationships/header" Target="header58.xml"/><Relationship Id="rId143" Type="http://schemas.openxmlformats.org/officeDocument/2006/relationships/footer" Target="footer61.xml"/><Relationship Id="rId148" Type="http://schemas.openxmlformats.org/officeDocument/2006/relationships/header" Target="header70.xml"/><Relationship Id="rId164" Type="http://schemas.openxmlformats.org/officeDocument/2006/relationships/header" Target="header77.xml"/><Relationship Id="rId169" Type="http://schemas.openxmlformats.org/officeDocument/2006/relationships/footer" Target="footer73.xml"/><Relationship Id="rId185" Type="http://schemas.openxmlformats.org/officeDocument/2006/relationships/footer" Target="footer81.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eader" Target="header84.xml"/><Relationship Id="rId210" Type="http://schemas.openxmlformats.org/officeDocument/2006/relationships/header" Target="header98.xml"/><Relationship Id="rId215" Type="http://schemas.openxmlformats.org/officeDocument/2006/relationships/footer" Target="footer95.xml"/><Relationship Id="rId236" Type="http://schemas.openxmlformats.org/officeDocument/2006/relationships/header" Target="header110.xml"/><Relationship Id="rId257" Type="http://schemas.openxmlformats.org/officeDocument/2006/relationships/header" Target="header120.xml"/><Relationship Id="rId278" Type="http://schemas.openxmlformats.org/officeDocument/2006/relationships/footer" Target="footer125.xml"/><Relationship Id="rId26" Type="http://schemas.openxmlformats.org/officeDocument/2006/relationships/header" Target="header12.xml"/><Relationship Id="rId231" Type="http://schemas.openxmlformats.org/officeDocument/2006/relationships/image" Target="media/image15.jpeg"/><Relationship Id="rId252" Type="http://schemas.openxmlformats.org/officeDocument/2006/relationships/header" Target="header118.xml"/><Relationship Id="rId273" Type="http://schemas.openxmlformats.org/officeDocument/2006/relationships/header" Target="header128.xml"/><Relationship Id="rId47" Type="http://schemas.openxmlformats.org/officeDocument/2006/relationships/footer" Target="footer16.xml"/><Relationship Id="rId68" Type="http://schemas.openxmlformats.org/officeDocument/2006/relationships/footer" Target="footer27.xml"/><Relationship Id="rId89" Type="http://schemas.openxmlformats.org/officeDocument/2006/relationships/footer" Target="footer37.xml"/><Relationship Id="rId112" Type="http://schemas.openxmlformats.org/officeDocument/2006/relationships/header" Target="header53.xml"/><Relationship Id="rId133" Type="http://schemas.openxmlformats.org/officeDocument/2006/relationships/footer" Target="footer57.xml"/><Relationship Id="rId154" Type="http://schemas.openxmlformats.org/officeDocument/2006/relationships/header" Target="header72.xml"/><Relationship Id="rId175" Type="http://schemas.openxmlformats.org/officeDocument/2006/relationships/footer" Target="footer76.xml"/><Relationship Id="rId196" Type="http://schemas.openxmlformats.org/officeDocument/2006/relationships/footer" Target="footer86.xml"/><Relationship Id="rId200" Type="http://schemas.openxmlformats.org/officeDocument/2006/relationships/header" Target="header93.xml"/><Relationship Id="rId16" Type="http://schemas.openxmlformats.org/officeDocument/2006/relationships/footer" Target="footer1.xml"/><Relationship Id="rId221" Type="http://schemas.openxmlformats.org/officeDocument/2006/relationships/footer" Target="footer97.xml"/><Relationship Id="rId242" Type="http://schemas.openxmlformats.org/officeDocument/2006/relationships/header" Target="header113.xml"/><Relationship Id="rId263" Type="http://schemas.openxmlformats.org/officeDocument/2006/relationships/header" Target="header123.xml"/><Relationship Id="rId284" Type="http://schemas.openxmlformats.org/officeDocument/2006/relationships/footer" Target="footer128.xml"/><Relationship Id="rId37" Type="http://schemas.openxmlformats.org/officeDocument/2006/relationships/footer" Target="footer12.xml"/><Relationship Id="rId58" Type="http://schemas.openxmlformats.org/officeDocument/2006/relationships/header" Target="header28.xml"/><Relationship Id="rId79" Type="http://schemas.openxmlformats.org/officeDocument/2006/relationships/header" Target="header38.xml"/><Relationship Id="rId102" Type="http://schemas.openxmlformats.org/officeDocument/2006/relationships/footer" Target="footer43.xml"/><Relationship Id="rId123" Type="http://schemas.openxmlformats.org/officeDocument/2006/relationships/footer" Target="footer52.xml"/><Relationship Id="rId144" Type="http://schemas.openxmlformats.org/officeDocument/2006/relationships/footer" Target="footer62.xml"/><Relationship Id="rId90" Type="http://schemas.openxmlformats.org/officeDocument/2006/relationships/footer" Target="footer38.xml"/><Relationship Id="rId165" Type="http://schemas.openxmlformats.org/officeDocument/2006/relationships/footer" Target="footer72.xml"/><Relationship Id="rId186" Type="http://schemas.openxmlformats.org/officeDocument/2006/relationships/image" Target="media/image12.jpeg"/><Relationship Id="rId211" Type="http://schemas.openxmlformats.org/officeDocument/2006/relationships/footer" Target="footer93.xml"/><Relationship Id="rId232" Type="http://schemas.openxmlformats.org/officeDocument/2006/relationships/header" Target="header108.xml"/><Relationship Id="rId253" Type="http://schemas.openxmlformats.org/officeDocument/2006/relationships/footer" Target="footer112.xml"/><Relationship Id="rId274" Type="http://schemas.openxmlformats.org/officeDocument/2006/relationships/footer" Target="footer123.xml"/><Relationship Id="rId27" Type="http://schemas.openxmlformats.org/officeDocument/2006/relationships/header" Target="header13.xml"/><Relationship Id="rId48" Type="http://schemas.openxmlformats.org/officeDocument/2006/relationships/footer" Target="footer17.xml"/><Relationship Id="rId69" Type="http://schemas.openxmlformats.org/officeDocument/2006/relationships/header" Target="header33.xml"/><Relationship Id="rId113" Type="http://schemas.openxmlformats.org/officeDocument/2006/relationships/footer" Target="footer48.xml"/><Relationship Id="rId134" Type="http://schemas.openxmlformats.org/officeDocument/2006/relationships/header" Target="header63.xml"/><Relationship Id="rId80" Type="http://schemas.openxmlformats.org/officeDocument/2006/relationships/footer" Target="footer33.xml"/><Relationship Id="rId155" Type="http://schemas.openxmlformats.org/officeDocument/2006/relationships/header" Target="header73.xml"/><Relationship Id="rId176" Type="http://schemas.openxmlformats.org/officeDocument/2006/relationships/footer" Target="footer77.xml"/><Relationship Id="rId197" Type="http://schemas.openxmlformats.org/officeDocument/2006/relationships/header" Target="header92.xml"/><Relationship Id="rId201" Type="http://schemas.openxmlformats.org/officeDocument/2006/relationships/header" Target="header94.xml"/><Relationship Id="rId222" Type="http://schemas.openxmlformats.org/officeDocument/2006/relationships/footer" Target="footer98.xml"/><Relationship Id="rId243" Type="http://schemas.openxmlformats.org/officeDocument/2006/relationships/footer" Target="footer108.xml"/><Relationship Id="rId264" Type="http://schemas.openxmlformats.org/officeDocument/2006/relationships/header" Target="header124.xml"/><Relationship Id="rId285" Type="http://schemas.openxmlformats.org/officeDocument/2006/relationships/header" Target="header134.xml"/><Relationship Id="rId17" Type="http://schemas.openxmlformats.org/officeDocument/2006/relationships/footer" Target="footer2.xml"/><Relationship Id="rId38" Type="http://schemas.openxmlformats.org/officeDocument/2006/relationships/header" Target="header18.xml"/><Relationship Id="rId59" Type="http://schemas.openxmlformats.org/officeDocument/2006/relationships/footer" Target="footer22.xml"/><Relationship Id="rId103" Type="http://schemas.openxmlformats.org/officeDocument/2006/relationships/footer" Target="footer44.xml"/><Relationship Id="rId124" Type="http://schemas.openxmlformats.org/officeDocument/2006/relationships/footer" Target="footer53.xml"/><Relationship Id="rId70" Type="http://schemas.openxmlformats.org/officeDocument/2006/relationships/header" Target="header34.xml"/><Relationship Id="rId91" Type="http://schemas.openxmlformats.org/officeDocument/2006/relationships/header" Target="header44.xml"/><Relationship Id="rId145" Type="http://schemas.openxmlformats.org/officeDocument/2006/relationships/header" Target="header68.xml"/><Relationship Id="rId166" Type="http://schemas.openxmlformats.org/officeDocument/2006/relationships/image" Target="media/image10.jpeg"/><Relationship Id="rId187" Type="http://schemas.openxmlformats.org/officeDocument/2006/relationships/header" Target="header87.xml"/><Relationship Id="rId1" Type="http://schemas.openxmlformats.org/officeDocument/2006/relationships/numbering" Target="numbering.xml"/><Relationship Id="rId212" Type="http://schemas.openxmlformats.org/officeDocument/2006/relationships/header" Target="header99.xml"/><Relationship Id="rId233" Type="http://schemas.openxmlformats.org/officeDocument/2006/relationships/header" Target="header109.xml"/><Relationship Id="rId254" Type="http://schemas.openxmlformats.org/officeDocument/2006/relationships/footer" Target="footer113.xml"/><Relationship Id="rId28" Type="http://schemas.openxmlformats.org/officeDocument/2006/relationships/footer" Target="footer7.xml"/><Relationship Id="rId49" Type="http://schemas.openxmlformats.org/officeDocument/2006/relationships/header" Target="header23.xml"/><Relationship Id="rId114" Type="http://schemas.openxmlformats.org/officeDocument/2006/relationships/image" Target="media/image6.jpeg"/><Relationship Id="rId275" Type="http://schemas.openxmlformats.org/officeDocument/2006/relationships/header" Target="header129.xml"/><Relationship Id="rId60" Type="http://schemas.openxmlformats.org/officeDocument/2006/relationships/footer" Target="footer23.xml"/><Relationship Id="rId81" Type="http://schemas.openxmlformats.org/officeDocument/2006/relationships/header" Target="header39.xml"/><Relationship Id="rId135" Type="http://schemas.openxmlformats.org/officeDocument/2006/relationships/header" Target="header64.xml"/><Relationship Id="rId156" Type="http://schemas.openxmlformats.org/officeDocument/2006/relationships/footer" Target="footer67.xml"/><Relationship Id="rId177" Type="http://schemas.openxmlformats.org/officeDocument/2006/relationships/header" Target="header83.xml"/><Relationship Id="rId198" Type="http://schemas.openxmlformats.org/officeDocument/2006/relationships/footer" Target="footer87.xml"/><Relationship Id="rId202" Type="http://schemas.openxmlformats.org/officeDocument/2006/relationships/footer" Target="footer88.xml"/><Relationship Id="rId223" Type="http://schemas.openxmlformats.org/officeDocument/2006/relationships/header" Target="header104.xml"/><Relationship Id="rId24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117</Pages>
  <Words>25196</Words>
  <Characters>143619</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_</vt:lpstr>
    </vt:vector>
  </TitlesOfParts>
  <Company>The World Bank Group</Company>
  <LinksUpToDate>false</LinksUpToDate>
  <CharactersWithSpaces>168479</CharactersWithSpaces>
  <SharedDoc>false</SharedDoc>
  <HLinks>
    <vt:vector size="66" baseType="variant">
      <vt:variant>
        <vt:i4>7667789</vt:i4>
      </vt:variant>
      <vt:variant>
        <vt:i4>32</vt:i4>
      </vt:variant>
      <vt:variant>
        <vt:i4>0</vt:i4>
      </vt:variant>
      <vt:variant>
        <vt:i4>5</vt:i4>
      </vt:variant>
      <vt:variant>
        <vt:lpwstr/>
      </vt:variant>
      <vt:variant>
        <vt:lpwstr>__RefHeading___Toc443651430</vt:lpwstr>
      </vt:variant>
      <vt:variant>
        <vt:i4>7602253</vt:i4>
      </vt:variant>
      <vt:variant>
        <vt:i4>29</vt:i4>
      </vt:variant>
      <vt:variant>
        <vt:i4>0</vt:i4>
      </vt:variant>
      <vt:variant>
        <vt:i4>5</vt:i4>
      </vt:variant>
      <vt:variant>
        <vt:lpwstr/>
      </vt:variant>
      <vt:variant>
        <vt:lpwstr>__RefHeading___Toc443651429</vt:lpwstr>
      </vt:variant>
      <vt:variant>
        <vt:i4>7602253</vt:i4>
      </vt:variant>
      <vt:variant>
        <vt:i4>26</vt:i4>
      </vt:variant>
      <vt:variant>
        <vt:i4>0</vt:i4>
      </vt:variant>
      <vt:variant>
        <vt:i4>5</vt:i4>
      </vt:variant>
      <vt:variant>
        <vt:lpwstr/>
      </vt:variant>
      <vt:variant>
        <vt:lpwstr>__RefHeading___Toc443651428</vt:lpwstr>
      </vt:variant>
      <vt:variant>
        <vt:i4>7602253</vt:i4>
      </vt:variant>
      <vt:variant>
        <vt:i4>23</vt:i4>
      </vt:variant>
      <vt:variant>
        <vt:i4>0</vt:i4>
      </vt:variant>
      <vt:variant>
        <vt:i4>5</vt:i4>
      </vt:variant>
      <vt:variant>
        <vt:lpwstr/>
      </vt:variant>
      <vt:variant>
        <vt:lpwstr>__RefHeading___Toc443651427</vt:lpwstr>
      </vt:variant>
      <vt:variant>
        <vt:i4>7602253</vt:i4>
      </vt:variant>
      <vt:variant>
        <vt:i4>20</vt:i4>
      </vt:variant>
      <vt:variant>
        <vt:i4>0</vt:i4>
      </vt:variant>
      <vt:variant>
        <vt:i4>5</vt:i4>
      </vt:variant>
      <vt:variant>
        <vt:lpwstr/>
      </vt:variant>
      <vt:variant>
        <vt:lpwstr>__RefHeading___Toc443651426</vt:lpwstr>
      </vt:variant>
      <vt:variant>
        <vt:i4>7602253</vt:i4>
      </vt:variant>
      <vt:variant>
        <vt:i4>17</vt:i4>
      </vt:variant>
      <vt:variant>
        <vt:i4>0</vt:i4>
      </vt:variant>
      <vt:variant>
        <vt:i4>5</vt:i4>
      </vt:variant>
      <vt:variant>
        <vt:lpwstr/>
      </vt:variant>
      <vt:variant>
        <vt:lpwstr>__RefHeading___Toc443651424</vt:lpwstr>
      </vt:variant>
      <vt:variant>
        <vt:i4>7602253</vt:i4>
      </vt:variant>
      <vt:variant>
        <vt:i4>14</vt:i4>
      </vt:variant>
      <vt:variant>
        <vt:i4>0</vt:i4>
      </vt:variant>
      <vt:variant>
        <vt:i4>5</vt:i4>
      </vt:variant>
      <vt:variant>
        <vt:lpwstr/>
      </vt:variant>
      <vt:variant>
        <vt:lpwstr>__RefHeading___Toc443651422</vt:lpwstr>
      </vt:variant>
      <vt:variant>
        <vt:i4>7602253</vt:i4>
      </vt:variant>
      <vt:variant>
        <vt:i4>11</vt:i4>
      </vt:variant>
      <vt:variant>
        <vt:i4>0</vt:i4>
      </vt:variant>
      <vt:variant>
        <vt:i4>5</vt:i4>
      </vt:variant>
      <vt:variant>
        <vt:lpwstr/>
      </vt:variant>
      <vt:variant>
        <vt:lpwstr>__RefHeading___Toc443651421</vt:lpwstr>
      </vt:variant>
      <vt:variant>
        <vt:i4>7602253</vt:i4>
      </vt:variant>
      <vt:variant>
        <vt:i4>8</vt:i4>
      </vt:variant>
      <vt:variant>
        <vt:i4>0</vt:i4>
      </vt:variant>
      <vt:variant>
        <vt:i4>5</vt:i4>
      </vt:variant>
      <vt:variant>
        <vt:lpwstr/>
      </vt:variant>
      <vt:variant>
        <vt:lpwstr>__RefHeading___Toc443651420</vt:lpwstr>
      </vt:variant>
      <vt:variant>
        <vt:i4>7798861</vt:i4>
      </vt:variant>
      <vt:variant>
        <vt:i4>5</vt:i4>
      </vt:variant>
      <vt:variant>
        <vt:i4>0</vt:i4>
      </vt:variant>
      <vt:variant>
        <vt:i4>5</vt:i4>
      </vt:variant>
      <vt:variant>
        <vt:lpwstr/>
      </vt:variant>
      <vt:variant>
        <vt:lpwstr>__RefHeading___Toc443651419</vt:lpwstr>
      </vt:variant>
      <vt:variant>
        <vt:i4>7798861</vt:i4>
      </vt:variant>
      <vt:variant>
        <vt:i4>2</vt:i4>
      </vt:variant>
      <vt:variant>
        <vt:i4>0</vt:i4>
      </vt:variant>
      <vt:variant>
        <vt:i4>5</vt:i4>
      </vt:variant>
      <vt:variant>
        <vt:lpwstr/>
      </vt:variant>
      <vt:variant>
        <vt:lpwstr>__RefHeading___Toc443651418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XXX</dc:creator>
  <cp:lastModifiedBy>Windows User</cp:lastModifiedBy>
  <cp:revision>15</cp:revision>
  <cp:lastPrinted>2016-03-11T12:07:00Z</cp:lastPrinted>
  <dcterms:created xsi:type="dcterms:W3CDTF">2016-03-10T06:30:00Z</dcterms:created>
  <dcterms:modified xsi:type="dcterms:W3CDTF">2016-03-11T12:07:00Z</dcterms:modified>
</cp:coreProperties>
</file>